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290F" w:rsidRPr="00715909" w:rsidRDefault="00B3290F" w:rsidP="00B3290F">
      <w:pPr>
        <w:jc w:val="center"/>
        <w:rPr>
          <w:b/>
        </w:rPr>
      </w:pPr>
      <w:r w:rsidRPr="00715909">
        <w:rPr>
          <w:b/>
        </w:rPr>
        <w:t>Протокол  № 1</w:t>
      </w:r>
    </w:p>
    <w:p w:rsidR="00B3290F" w:rsidRPr="00715909" w:rsidRDefault="00B3290F" w:rsidP="00B3290F">
      <w:pPr>
        <w:spacing w:line="276" w:lineRule="auto"/>
        <w:jc w:val="center"/>
      </w:pPr>
      <w:r w:rsidRPr="00715909">
        <w:t xml:space="preserve">заседания  отряда  по профилактике правонарушений </w:t>
      </w:r>
    </w:p>
    <w:p w:rsidR="00B3290F" w:rsidRPr="00715909" w:rsidRDefault="009C2994" w:rsidP="00B3290F">
      <w:pPr>
        <w:spacing w:line="276" w:lineRule="auto"/>
        <w:jc w:val="center"/>
      </w:pPr>
      <w:r>
        <w:t xml:space="preserve"> МБОУ «Аю</w:t>
      </w:r>
      <w:r w:rsidR="00B3290F" w:rsidRPr="00715909">
        <w:t>ская ООШ</w:t>
      </w:r>
      <w:r>
        <w:t xml:space="preserve"> имени Р.Х.Кагирова</w:t>
      </w:r>
      <w:r w:rsidR="00B3290F" w:rsidRPr="00715909">
        <w:t>»</w:t>
      </w:r>
    </w:p>
    <w:p w:rsidR="00B3290F" w:rsidRPr="00715909" w:rsidRDefault="00B3290F" w:rsidP="00B3290F">
      <w:pPr>
        <w:spacing w:line="276" w:lineRule="auto"/>
        <w:jc w:val="center"/>
      </w:pPr>
    </w:p>
    <w:p w:rsidR="00B3290F" w:rsidRPr="00715909" w:rsidRDefault="009C2994" w:rsidP="00B3290F">
      <w:pPr>
        <w:spacing w:line="276" w:lineRule="auto"/>
        <w:jc w:val="both"/>
      </w:pPr>
      <w:r>
        <w:t>от 7 сентября 201</w:t>
      </w:r>
      <w:r w:rsidR="00245F92">
        <w:t>9</w:t>
      </w:r>
      <w:r w:rsidR="00B3290F" w:rsidRPr="00715909">
        <w:t xml:space="preserve"> год</w:t>
      </w:r>
      <w:r w:rsidR="00B3290F">
        <w:t>а</w:t>
      </w:r>
    </w:p>
    <w:p w:rsidR="00B3290F" w:rsidRPr="00715909" w:rsidRDefault="00B3290F" w:rsidP="00B3290F">
      <w:pPr>
        <w:spacing w:line="276" w:lineRule="auto"/>
        <w:jc w:val="both"/>
      </w:pPr>
    </w:p>
    <w:p w:rsidR="00B3290F" w:rsidRPr="00715909" w:rsidRDefault="00B3290F" w:rsidP="00B3290F">
      <w:pPr>
        <w:spacing w:line="276" w:lineRule="auto"/>
        <w:jc w:val="both"/>
        <w:rPr>
          <w:b/>
        </w:rPr>
      </w:pPr>
      <w:r w:rsidRPr="00715909">
        <w:rPr>
          <w:b/>
        </w:rPr>
        <w:t xml:space="preserve">      Присутствовали:</w:t>
      </w:r>
    </w:p>
    <w:p w:rsidR="00B3290F" w:rsidRDefault="009C2994" w:rsidP="00B3290F">
      <w:pPr>
        <w:spacing w:line="276" w:lineRule="auto"/>
        <w:jc w:val="both"/>
      </w:pPr>
      <w:r>
        <w:t xml:space="preserve">Куратор: </w:t>
      </w:r>
      <w:proofErr w:type="spellStart"/>
      <w:r w:rsidR="00245F92">
        <w:t>Фаррахова</w:t>
      </w:r>
      <w:proofErr w:type="spellEnd"/>
      <w:r w:rsidR="00245F92">
        <w:t xml:space="preserve"> Г.Г </w:t>
      </w:r>
    </w:p>
    <w:p w:rsidR="009A1CC3" w:rsidRDefault="009A1CC3" w:rsidP="00B3290F">
      <w:pPr>
        <w:spacing w:line="276" w:lineRule="auto"/>
        <w:jc w:val="both"/>
      </w:pPr>
      <w:r>
        <w:t xml:space="preserve">ЗДВР </w:t>
      </w:r>
      <w:proofErr w:type="spellStart"/>
      <w:r w:rsidR="00245F92">
        <w:t>Фаррахова</w:t>
      </w:r>
      <w:proofErr w:type="spellEnd"/>
      <w:r w:rsidR="00245F92">
        <w:t xml:space="preserve"> Э.Т.</w:t>
      </w:r>
    </w:p>
    <w:p w:rsidR="009C2994" w:rsidRPr="009C2994" w:rsidRDefault="009C2994" w:rsidP="009C2994">
      <w:pPr>
        <w:widowControl w:val="0"/>
        <w:autoSpaceDN w:val="0"/>
        <w:rPr>
          <w:rFonts w:eastAsia="Arial Unicode MS"/>
          <w:color w:val="000000"/>
          <w:kern w:val="3"/>
          <w:lang w:eastAsia="en-US" w:bidi="en-US"/>
        </w:rPr>
      </w:pPr>
      <w:r>
        <w:rPr>
          <w:rFonts w:eastAsia="Arial Unicode MS"/>
          <w:color w:val="000000"/>
          <w:kern w:val="3"/>
          <w:lang w:eastAsia="en-US" w:bidi="en-US"/>
        </w:rPr>
        <w:t>1.</w:t>
      </w:r>
      <w:r w:rsidR="00245F92">
        <w:rPr>
          <w:rFonts w:eastAsia="Arial Unicode MS"/>
          <w:color w:val="000000"/>
          <w:kern w:val="3"/>
          <w:lang w:eastAsia="en-US" w:bidi="en-US"/>
        </w:rPr>
        <w:t xml:space="preserve">Бадриева </w:t>
      </w:r>
      <w:proofErr w:type="spellStart"/>
      <w:r w:rsidR="00245F92">
        <w:rPr>
          <w:rFonts w:eastAsia="Arial Unicode MS"/>
          <w:color w:val="000000"/>
          <w:kern w:val="3"/>
          <w:lang w:eastAsia="en-US" w:bidi="en-US"/>
        </w:rPr>
        <w:t>Чулпан</w:t>
      </w:r>
      <w:proofErr w:type="spellEnd"/>
      <w:r w:rsidR="00245F92">
        <w:rPr>
          <w:rFonts w:eastAsia="Arial Unicode MS"/>
          <w:color w:val="000000"/>
          <w:kern w:val="3"/>
          <w:lang w:eastAsia="en-US" w:bidi="en-US"/>
        </w:rPr>
        <w:t xml:space="preserve"> </w:t>
      </w:r>
      <w:r w:rsidRPr="009C2994">
        <w:rPr>
          <w:rFonts w:eastAsia="Arial Unicode MS"/>
          <w:color w:val="000000"/>
          <w:kern w:val="3"/>
          <w:lang w:eastAsia="en-US" w:bidi="en-US"/>
        </w:rPr>
        <w:t>-</w:t>
      </w:r>
      <w:r w:rsidR="00245F92">
        <w:rPr>
          <w:rFonts w:eastAsia="Arial Unicode MS"/>
          <w:color w:val="000000"/>
          <w:kern w:val="3"/>
          <w:lang w:eastAsia="en-US" w:bidi="en-US"/>
        </w:rPr>
        <w:t xml:space="preserve"> </w:t>
      </w:r>
      <w:proofErr w:type="spellStart"/>
      <w:r w:rsidRPr="009C2994">
        <w:rPr>
          <w:rFonts w:eastAsia="Arial Unicode MS"/>
          <w:color w:val="000000"/>
          <w:kern w:val="3"/>
          <w:lang w:eastAsia="en-US" w:bidi="en-US"/>
        </w:rPr>
        <w:t>уч</w:t>
      </w:r>
      <w:proofErr w:type="spellEnd"/>
      <w:r w:rsidRPr="009C2994">
        <w:rPr>
          <w:rFonts w:eastAsia="Arial Unicode MS"/>
          <w:color w:val="000000"/>
          <w:kern w:val="3"/>
          <w:lang w:eastAsia="en-US" w:bidi="en-US"/>
        </w:rPr>
        <w:t xml:space="preserve">. </w:t>
      </w:r>
      <w:r w:rsidR="00245F92">
        <w:rPr>
          <w:rFonts w:eastAsia="Arial Unicode MS"/>
          <w:color w:val="000000"/>
          <w:kern w:val="3"/>
          <w:lang w:eastAsia="en-US" w:bidi="en-US"/>
        </w:rPr>
        <w:t>9</w:t>
      </w:r>
      <w:r w:rsidRPr="009C2994">
        <w:rPr>
          <w:rFonts w:eastAsia="Arial Unicode MS"/>
          <w:color w:val="000000"/>
          <w:kern w:val="3"/>
          <w:lang w:eastAsia="en-US" w:bidi="en-US"/>
        </w:rPr>
        <w:t xml:space="preserve"> класса </w:t>
      </w:r>
    </w:p>
    <w:p w:rsidR="009C2994" w:rsidRDefault="009C2994" w:rsidP="009C2994">
      <w:pPr>
        <w:widowControl w:val="0"/>
        <w:autoSpaceDN w:val="0"/>
        <w:rPr>
          <w:rFonts w:eastAsia="Arial Unicode MS"/>
          <w:color w:val="000000"/>
          <w:kern w:val="3"/>
          <w:lang w:eastAsia="en-US" w:bidi="en-US"/>
        </w:rPr>
      </w:pPr>
      <w:r w:rsidRPr="009C2994">
        <w:rPr>
          <w:rFonts w:eastAsia="Arial Unicode MS" w:cs="Tahoma"/>
          <w:color w:val="000000"/>
          <w:kern w:val="3"/>
          <w:lang w:eastAsia="en-US" w:bidi="en-US"/>
        </w:rPr>
        <w:t>2</w:t>
      </w:r>
      <w:r w:rsidRPr="009C2994">
        <w:rPr>
          <w:rFonts w:eastAsia="Arial Unicode MS"/>
          <w:color w:val="000000"/>
          <w:kern w:val="3"/>
          <w:lang w:eastAsia="en-US" w:bidi="en-US"/>
        </w:rPr>
        <w:t>.</w:t>
      </w:r>
      <w:r w:rsidR="00245F92">
        <w:rPr>
          <w:rFonts w:eastAsia="Arial Unicode MS"/>
          <w:color w:val="000000"/>
          <w:kern w:val="3"/>
          <w:lang w:eastAsia="en-US" w:bidi="en-US"/>
        </w:rPr>
        <w:t xml:space="preserve">Каримов </w:t>
      </w:r>
      <w:proofErr w:type="spellStart"/>
      <w:r w:rsidR="00245F92">
        <w:rPr>
          <w:rFonts w:eastAsia="Arial Unicode MS"/>
          <w:color w:val="000000"/>
          <w:kern w:val="3"/>
          <w:lang w:eastAsia="en-US" w:bidi="en-US"/>
        </w:rPr>
        <w:t>Альфре</w:t>
      </w:r>
      <w:proofErr w:type="spellEnd"/>
      <w:r w:rsidR="00245F92">
        <w:rPr>
          <w:rFonts w:eastAsia="Arial Unicode MS"/>
          <w:color w:val="000000"/>
          <w:kern w:val="3"/>
          <w:lang w:eastAsia="en-US" w:bidi="en-US"/>
        </w:rPr>
        <w:t xml:space="preserve"> </w:t>
      </w:r>
      <w:r w:rsidRPr="009C2994">
        <w:rPr>
          <w:rFonts w:eastAsia="Arial Unicode MS"/>
          <w:color w:val="000000"/>
          <w:kern w:val="3"/>
          <w:lang w:eastAsia="en-US"/>
        </w:rPr>
        <w:t xml:space="preserve"> - </w:t>
      </w:r>
      <w:proofErr w:type="spellStart"/>
      <w:r w:rsidRPr="009C2994">
        <w:rPr>
          <w:rFonts w:eastAsia="Arial Unicode MS"/>
          <w:color w:val="000000"/>
          <w:kern w:val="3"/>
          <w:lang w:eastAsia="en-US" w:bidi="en-US"/>
        </w:rPr>
        <w:t>уч</w:t>
      </w:r>
      <w:proofErr w:type="spellEnd"/>
      <w:r w:rsidRPr="009C2994">
        <w:rPr>
          <w:rFonts w:eastAsia="Arial Unicode MS"/>
          <w:color w:val="000000"/>
          <w:kern w:val="3"/>
          <w:lang w:eastAsia="en-US" w:bidi="en-US"/>
        </w:rPr>
        <w:t xml:space="preserve">. </w:t>
      </w:r>
      <w:r w:rsidR="00245F92">
        <w:rPr>
          <w:rFonts w:eastAsia="Arial Unicode MS"/>
          <w:color w:val="000000"/>
          <w:kern w:val="3"/>
          <w:lang w:eastAsia="en-US" w:bidi="en-US"/>
        </w:rPr>
        <w:t>9</w:t>
      </w:r>
      <w:r w:rsidRPr="009C2994">
        <w:rPr>
          <w:rFonts w:eastAsia="Arial Unicode MS"/>
          <w:color w:val="000000"/>
          <w:kern w:val="3"/>
          <w:lang w:eastAsia="en-US" w:bidi="en-US"/>
        </w:rPr>
        <w:t xml:space="preserve"> </w:t>
      </w:r>
      <w:r>
        <w:rPr>
          <w:rFonts w:eastAsia="Arial Unicode MS"/>
          <w:color w:val="000000"/>
          <w:kern w:val="3"/>
          <w:lang w:eastAsia="en-US" w:bidi="en-US"/>
        </w:rPr>
        <w:t>класса</w:t>
      </w:r>
    </w:p>
    <w:p w:rsidR="009C2994" w:rsidRPr="009C2994" w:rsidRDefault="00245F92" w:rsidP="009C2994">
      <w:pPr>
        <w:widowControl w:val="0"/>
        <w:autoSpaceDN w:val="0"/>
        <w:rPr>
          <w:rFonts w:eastAsia="Arial Unicode MS"/>
          <w:color w:val="000000"/>
          <w:kern w:val="3"/>
          <w:lang w:eastAsia="en-US" w:bidi="en-US"/>
        </w:rPr>
      </w:pPr>
      <w:r>
        <w:rPr>
          <w:rFonts w:eastAsia="Arial Unicode MS"/>
          <w:color w:val="000000"/>
          <w:kern w:val="3"/>
          <w:lang w:eastAsia="en-US"/>
        </w:rPr>
        <w:t xml:space="preserve">3. </w:t>
      </w:r>
      <w:proofErr w:type="spellStart"/>
      <w:r>
        <w:rPr>
          <w:rFonts w:eastAsia="Arial Unicode MS"/>
          <w:color w:val="000000"/>
          <w:kern w:val="3"/>
          <w:lang w:eastAsia="en-US"/>
        </w:rPr>
        <w:t>Газизов</w:t>
      </w:r>
      <w:proofErr w:type="spellEnd"/>
      <w:r>
        <w:rPr>
          <w:rFonts w:eastAsia="Arial Unicode MS"/>
          <w:color w:val="000000"/>
          <w:kern w:val="3"/>
          <w:lang w:eastAsia="en-US"/>
        </w:rPr>
        <w:t xml:space="preserve"> </w:t>
      </w:r>
      <w:proofErr w:type="spellStart"/>
      <w:r>
        <w:rPr>
          <w:rFonts w:eastAsia="Arial Unicode MS"/>
          <w:color w:val="000000"/>
          <w:kern w:val="3"/>
          <w:lang w:eastAsia="en-US"/>
        </w:rPr>
        <w:t>Айбулат</w:t>
      </w:r>
      <w:proofErr w:type="spellEnd"/>
      <w:r>
        <w:rPr>
          <w:rFonts w:eastAsia="Arial Unicode MS"/>
          <w:color w:val="000000"/>
          <w:kern w:val="3"/>
          <w:lang w:eastAsia="en-US"/>
        </w:rPr>
        <w:t xml:space="preserve">   </w:t>
      </w:r>
      <w:r w:rsidR="009C2994" w:rsidRPr="009C2994">
        <w:rPr>
          <w:rFonts w:eastAsia="Arial Unicode MS"/>
          <w:color w:val="000000"/>
          <w:kern w:val="3"/>
          <w:lang w:eastAsia="en-US" w:bidi="en-US"/>
        </w:rPr>
        <w:t xml:space="preserve"> </w:t>
      </w:r>
      <w:proofErr w:type="spellStart"/>
      <w:r w:rsidR="009C2994" w:rsidRPr="009C2994">
        <w:rPr>
          <w:rFonts w:eastAsia="Arial Unicode MS"/>
          <w:color w:val="000000"/>
          <w:kern w:val="3"/>
          <w:lang w:eastAsia="en-US" w:bidi="en-US"/>
        </w:rPr>
        <w:t>уч</w:t>
      </w:r>
      <w:proofErr w:type="spellEnd"/>
      <w:r w:rsidR="009C2994" w:rsidRPr="009C2994">
        <w:rPr>
          <w:rFonts w:eastAsia="Arial Unicode MS"/>
          <w:color w:val="000000"/>
          <w:kern w:val="3"/>
          <w:lang w:eastAsia="en-US" w:bidi="en-US"/>
        </w:rPr>
        <w:t xml:space="preserve">. 8 </w:t>
      </w:r>
      <w:r w:rsidR="009C2994">
        <w:rPr>
          <w:rFonts w:eastAsia="Arial Unicode MS"/>
          <w:color w:val="000000"/>
          <w:kern w:val="3"/>
          <w:lang w:eastAsia="en-US" w:bidi="en-US"/>
        </w:rPr>
        <w:t>класса;</w:t>
      </w:r>
    </w:p>
    <w:p w:rsidR="009C2994" w:rsidRPr="009C2994" w:rsidRDefault="009C2994" w:rsidP="009C2994">
      <w:pPr>
        <w:widowControl w:val="0"/>
        <w:autoSpaceDN w:val="0"/>
        <w:rPr>
          <w:rFonts w:eastAsia="Arial Unicode MS"/>
          <w:color w:val="000000"/>
          <w:kern w:val="3"/>
          <w:lang w:eastAsia="en-US"/>
        </w:rPr>
      </w:pPr>
      <w:r w:rsidRPr="009C2994">
        <w:rPr>
          <w:rFonts w:eastAsia="Arial Unicode MS"/>
          <w:color w:val="000000"/>
          <w:kern w:val="3"/>
          <w:lang w:eastAsia="en-US"/>
        </w:rPr>
        <w:t>4</w:t>
      </w:r>
      <w:r>
        <w:rPr>
          <w:rFonts w:eastAsia="Arial Unicode MS"/>
          <w:color w:val="000000"/>
          <w:kern w:val="3"/>
          <w:lang w:eastAsia="en-US"/>
        </w:rPr>
        <w:t>.</w:t>
      </w:r>
      <w:r w:rsidR="00245F92">
        <w:rPr>
          <w:rFonts w:eastAsia="Arial Unicode MS"/>
          <w:color w:val="000000"/>
          <w:kern w:val="3"/>
          <w:lang w:eastAsia="en-US"/>
        </w:rPr>
        <w:t xml:space="preserve"> Фазылова </w:t>
      </w:r>
      <w:proofErr w:type="spellStart"/>
      <w:r w:rsidR="00245F92">
        <w:rPr>
          <w:rFonts w:eastAsia="Arial Unicode MS"/>
          <w:color w:val="000000"/>
          <w:kern w:val="3"/>
          <w:lang w:eastAsia="en-US"/>
        </w:rPr>
        <w:t>Талия</w:t>
      </w:r>
      <w:proofErr w:type="gramStart"/>
      <w:r w:rsidRPr="009C2994">
        <w:rPr>
          <w:rFonts w:eastAsia="Arial Unicode MS"/>
          <w:color w:val="000000"/>
          <w:kern w:val="3"/>
          <w:lang w:eastAsia="en-US" w:bidi="en-US"/>
        </w:rPr>
        <w:t>.</w:t>
      </w:r>
      <w:r w:rsidR="00245F92">
        <w:rPr>
          <w:rFonts w:eastAsia="Arial Unicode MS"/>
          <w:color w:val="000000"/>
          <w:kern w:val="3"/>
          <w:lang w:eastAsia="en-US" w:bidi="en-US"/>
        </w:rPr>
        <w:t>-</w:t>
      </w:r>
      <w:proofErr w:type="gramEnd"/>
      <w:r w:rsidR="00245F92">
        <w:rPr>
          <w:rFonts w:eastAsia="Arial Unicode MS"/>
          <w:color w:val="000000"/>
          <w:kern w:val="3"/>
          <w:lang w:eastAsia="en-US" w:bidi="en-US"/>
        </w:rPr>
        <w:t>уч</w:t>
      </w:r>
      <w:proofErr w:type="spellEnd"/>
      <w:r w:rsidR="00245F92">
        <w:rPr>
          <w:rFonts w:eastAsia="Arial Unicode MS"/>
          <w:color w:val="000000"/>
          <w:kern w:val="3"/>
          <w:lang w:eastAsia="en-US" w:bidi="en-US"/>
        </w:rPr>
        <w:t xml:space="preserve">. </w:t>
      </w:r>
      <w:r w:rsidRPr="009C2994">
        <w:rPr>
          <w:rFonts w:eastAsia="Arial Unicode MS"/>
          <w:color w:val="000000"/>
          <w:kern w:val="3"/>
          <w:lang w:eastAsia="en-US" w:bidi="en-US"/>
        </w:rPr>
        <w:t xml:space="preserve"> 8 </w:t>
      </w:r>
      <w:r>
        <w:rPr>
          <w:rFonts w:eastAsia="Arial Unicode MS"/>
          <w:color w:val="000000"/>
          <w:kern w:val="3"/>
          <w:lang w:eastAsia="en-US" w:bidi="en-US"/>
        </w:rPr>
        <w:t>класса</w:t>
      </w:r>
      <w:r w:rsidRPr="009C2994">
        <w:rPr>
          <w:rFonts w:eastAsia="Arial Unicode MS"/>
          <w:color w:val="000000"/>
          <w:kern w:val="3"/>
          <w:lang w:eastAsia="en-US"/>
        </w:rPr>
        <w:t>;</w:t>
      </w:r>
    </w:p>
    <w:p w:rsidR="00B3290F" w:rsidRPr="00715909" w:rsidRDefault="00245F92" w:rsidP="009A1CC3">
      <w:pPr>
        <w:spacing w:line="276" w:lineRule="auto"/>
        <w:jc w:val="both"/>
      </w:pPr>
      <w:r>
        <w:rPr>
          <w:rFonts w:eastAsia="Arial Unicode MS"/>
          <w:color w:val="000000"/>
          <w:kern w:val="3"/>
          <w:lang w:eastAsia="en-US"/>
        </w:rPr>
        <w:t xml:space="preserve">5. </w:t>
      </w:r>
      <w:proofErr w:type="spellStart"/>
      <w:r>
        <w:rPr>
          <w:rFonts w:eastAsia="Arial Unicode MS"/>
          <w:color w:val="000000"/>
          <w:kern w:val="3"/>
          <w:lang w:eastAsia="en-US"/>
        </w:rPr>
        <w:t>Фаррахова</w:t>
      </w:r>
      <w:proofErr w:type="spellEnd"/>
      <w:r>
        <w:rPr>
          <w:rFonts w:eastAsia="Arial Unicode MS"/>
          <w:color w:val="000000"/>
          <w:kern w:val="3"/>
          <w:lang w:eastAsia="en-US"/>
        </w:rPr>
        <w:t xml:space="preserve"> </w:t>
      </w:r>
      <w:proofErr w:type="spellStart"/>
      <w:r>
        <w:rPr>
          <w:rFonts w:eastAsia="Arial Unicode MS"/>
          <w:color w:val="000000"/>
          <w:kern w:val="3"/>
          <w:lang w:eastAsia="en-US"/>
        </w:rPr>
        <w:t>Эльвина</w:t>
      </w:r>
      <w:proofErr w:type="spellEnd"/>
      <w:r>
        <w:rPr>
          <w:rFonts w:eastAsia="Arial Unicode MS"/>
          <w:color w:val="000000"/>
          <w:kern w:val="3"/>
          <w:lang w:eastAsia="en-US"/>
        </w:rPr>
        <w:t xml:space="preserve"> </w:t>
      </w:r>
      <w:proofErr w:type="gramStart"/>
      <w:r w:rsidR="009A1CC3">
        <w:rPr>
          <w:rFonts w:eastAsia="Arial Unicode MS"/>
          <w:color w:val="000000"/>
          <w:kern w:val="3"/>
          <w:lang w:eastAsia="en-US"/>
        </w:rPr>
        <w:t>-</w:t>
      </w:r>
      <w:proofErr w:type="spellStart"/>
      <w:r w:rsidR="009A1CC3" w:rsidRPr="009C2994">
        <w:rPr>
          <w:rFonts w:eastAsia="Arial Unicode MS"/>
          <w:color w:val="000000"/>
          <w:kern w:val="3"/>
          <w:lang w:eastAsia="en-US" w:bidi="en-US"/>
        </w:rPr>
        <w:t>у</w:t>
      </w:r>
      <w:proofErr w:type="gramEnd"/>
      <w:r w:rsidR="009A1CC3" w:rsidRPr="009C2994">
        <w:rPr>
          <w:rFonts w:eastAsia="Arial Unicode MS"/>
          <w:color w:val="000000"/>
          <w:kern w:val="3"/>
          <w:lang w:eastAsia="en-US" w:bidi="en-US"/>
        </w:rPr>
        <w:t>ч</w:t>
      </w:r>
      <w:proofErr w:type="spellEnd"/>
      <w:r w:rsidR="009A1CC3" w:rsidRPr="009C2994">
        <w:rPr>
          <w:rFonts w:eastAsia="Arial Unicode MS"/>
          <w:color w:val="000000"/>
          <w:kern w:val="3"/>
          <w:lang w:eastAsia="en-US" w:bidi="en-US"/>
        </w:rPr>
        <w:t xml:space="preserve">. 8 </w:t>
      </w:r>
      <w:r w:rsidR="009A1CC3">
        <w:rPr>
          <w:rFonts w:eastAsia="Arial Unicode MS"/>
          <w:color w:val="000000"/>
          <w:kern w:val="3"/>
          <w:lang w:eastAsia="en-US" w:bidi="en-US"/>
        </w:rPr>
        <w:t>класса</w:t>
      </w:r>
      <w:r w:rsidR="009A1CC3">
        <w:rPr>
          <w:rFonts w:eastAsia="Arial Unicode MS"/>
          <w:color w:val="000000"/>
          <w:kern w:val="3"/>
          <w:lang w:eastAsia="en-US"/>
        </w:rPr>
        <w:t>.</w:t>
      </w:r>
    </w:p>
    <w:p w:rsidR="00B3290F" w:rsidRPr="00715909" w:rsidRDefault="00B3290F" w:rsidP="009A1CC3">
      <w:pPr>
        <w:rPr>
          <w:b/>
        </w:rPr>
      </w:pPr>
      <w:r w:rsidRPr="00715909">
        <w:rPr>
          <w:b/>
        </w:rPr>
        <w:t>Повестка дня:</w:t>
      </w:r>
    </w:p>
    <w:p w:rsidR="00B3290F" w:rsidRPr="00715909" w:rsidRDefault="00B3290F" w:rsidP="00B3290F">
      <w:pPr>
        <w:numPr>
          <w:ilvl w:val="0"/>
          <w:numId w:val="2"/>
        </w:numPr>
        <w:jc w:val="both"/>
      </w:pPr>
      <w:r w:rsidRPr="00715909">
        <w:t>Знакомство с Положением о работе школьного отряда  по профилактике правонарушений. Выборы командира отряда, заместителя командира, секретаря, распределение обязанностей.</w:t>
      </w:r>
    </w:p>
    <w:p w:rsidR="00B3290F" w:rsidRPr="00715909" w:rsidRDefault="00B3290F" w:rsidP="00B3290F">
      <w:pPr>
        <w:numPr>
          <w:ilvl w:val="0"/>
          <w:numId w:val="2"/>
        </w:numPr>
        <w:jc w:val="both"/>
      </w:pPr>
      <w:r w:rsidRPr="00715909">
        <w:t xml:space="preserve">Составление плана работы. </w:t>
      </w:r>
    </w:p>
    <w:p w:rsidR="00B3290F" w:rsidRPr="00715909" w:rsidRDefault="00B3290F" w:rsidP="00B3290F">
      <w:pPr>
        <w:numPr>
          <w:ilvl w:val="0"/>
          <w:numId w:val="2"/>
        </w:numPr>
        <w:jc w:val="both"/>
      </w:pPr>
      <w:r w:rsidRPr="00715909">
        <w:t>О проведении тематического классного часа «Права и обязанности школьника » в 1-</w:t>
      </w:r>
      <w:r w:rsidR="00245F92">
        <w:t>3</w:t>
      </w:r>
      <w:r w:rsidRPr="00715909">
        <w:t>-х классах.</w:t>
      </w:r>
    </w:p>
    <w:p w:rsidR="00B3290F" w:rsidRPr="00715909" w:rsidRDefault="00B3290F" w:rsidP="00B3290F">
      <w:pPr>
        <w:numPr>
          <w:ilvl w:val="0"/>
          <w:numId w:val="2"/>
        </w:numPr>
        <w:jc w:val="both"/>
      </w:pPr>
      <w:r w:rsidRPr="00715909">
        <w:t>О проведении викторины для уч-ся 1-2 классов «Пешеходная азбука»</w:t>
      </w:r>
    </w:p>
    <w:p w:rsidR="00B3290F" w:rsidRPr="00715909" w:rsidRDefault="00B3290F" w:rsidP="00B3290F">
      <w:pPr>
        <w:jc w:val="both"/>
      </w:pPr>
    </w:p>
    <w:p w:rsidR="00B3290F" w:rsidRPr="00715909" w:rsidRDefault="00B3290F" w:rsidP="00B3290F">
      <w:pPr>
        <w:ind w:left="360"/>
        <w:rPr>
          <w:b/>
        </w:rPr>
      </w:pPr>
      <w:r w:rsidRPr="00715909">
        <w:rPr>
          <w:b/>
        </w:rPr>
        <w:t>Слушали:</w:t>
      </w:r>
    </w:p>
    <w:p w:rsidR="00B3290F" w:rsidRPr="00715909" w:rsidRDefault="00B3290F" w:rsidP="00B3290F">
      <w:pPr>
        <w:ind w:left="360"/>
      </w:pPr>
      <w:r w:rsidRPr="00715909">
        <w:t>1.По первому вопросу выступала заместитель директора по во</w:t>
      </w:r>
      <w:r w:rsidR="009C2994">
        <w:t xml:space="preserve">спитательной работе </w:t>
      </w:r>
      <w:proofErr w:type="spellStart"/>
      <w:r w:rsidR="00245F92">
        <w:t>Фаррахова</w:t>
      </w:r>
      <w:proofErr w:type="spellEnd"/>
      <w:r w:rsidR="00245F92">
        <w:t xml:space="preserve"> Э.Т. </w:t>
      </w:r>
      <w:r w:rsidRPr="00715909">
        <w:t>, которая ознакомила  членов отряда с Положением о работе школьного отряда по профилактике правонарушений. Обозначила задачи отряда, рассказала о порядке организации работы, о правах и обязанностях членов отряда. В соответствии с Положением предложила выбрать командира отряда</w:t>
      </w:r>
      <w:r w:rsidR="009A1CC3">
        <w:t>.</w:t>
      </w:r>
    </w:p>
    <w:p w:rsidR="00B3290F" w:rsidRPr="00715909" w:rsidRDefault="00B3290F" w:rsidP="00B3290F">
      <w:pPr>
        <w:ind w:left="360"/>
        <w:rPr>
          <w:b/>
        </w:rPr>
      </w:pPr>
      <w:r w:rsidRPr="00715909">
        <w:rPr>
          <w:b/>
        </w:rPr>
        <w:t>Решение:</w:t>
      </w:r>
    </w:p>
    <w:p w:rsidR="00B3290F" w:rsidRPr="00715909" w:rsidRDefault="00B3290F" w:rsidP="00B3290F">
      <w:pPr>
        <w:ind w:left="720"/>
      </w:pPr>
      <w:r w:rsidRPr="00715909">
        <w:t xml:space="preserve">Изучить положение о работе школьного отряда по профилактике правонарушений. </w:t>
      </w:r>
    </w:p>
    <w:p w:rsidR="00B3290F" w:rsidRPr="00715909" w:rsidRDefault="00B3290F" w:rsidP="00B3290F">
      <w:pPr>
        <w:ind w:left="720"/>
      </w:pPr>
      <w:r w:rsidRPr="00715909">
        <w:t xml:space="preserve">Путём открытого голосования командиром отряда </w:t>
      </w:r>
      <w:proofErr w:type="gramStart"/>
      <w:r w:rsidRPr="00715909">
        <w:t>выбран</w:t>
      </w:r>
      <w:r w:rsidR="009C2994">
        <w:t>а</w:t>
      </w:r>
      <w:proofErr w:type="gramEnd"/>
      <w:r w:rsidR="00245F92">
        <w:t xml:space="preserve"> </w:t>
      </w:r>
      <w:proofErr w:type="spellStart"/>
      <w:r w:rsidR="00245F92">
        <w:t>Фаррахова</w:t>
      </w:r>
      <w:proofErr w:type="spellEnd"/>
      <w:r w:rsidR="00245F92">
        <w:t xml:space="preserve"> </w:t>
      </w:r>
      <w:proofErr w:type="spellStart"/>
      <w:r w:rsidR="00245F92">
        <w:t>Эльвина</w:t>
      </w:r>
      <w:proofErr w:type="spellEnd"/>
      <w:r w:rsidR="009C2994">
        <w:t>.</w:t>
      </w:r>
    </w:p>
    <w:p w:rsidR="00B3290F" w:rsidRPr="00715909" w:rsidRDefault="00B3290F" w:rsidP="00B3290F">
      <w:pPr>
        <w:ind w:left="360"/>
      </w:pPr>
    </w:p>
    <w:p w:rsidR="00B3290F" w:rsidRPr="00715909" w:rsidRDefault="00B3290F" w:rsidP="00B3290F">
      <w:pPr>
        <w:ind w:left="360"/>
      </w:pPr>
      <w:r w:rsidRPr="00715909">
        <w:t>2.</w:t>
      </w:r>
      <w:r w:rsidR="00245F92">
        <w:t xml:space="preserve"> </w:t>
      </w:r>
      <w:r w:rsidRPr="00715909">
        <w:t>По второму  и третьему вопросу выступила куратор отряда профилактики, предложив  определить главные направления  работы и  разрабо</w:t>
      </w:r>
      <w:r w:rsidR="009A1CC3">
        <w:t>тать  план работы отряда на 201</w:t>
      </w:r>
      <w:r w:rsidR="00245F92">
        <w:t>9</w:t>
      </w:r>
      <w:r w:rsidR="009A1CC3">
        <w:t>-20</w:t>
      </w:r>
      <w:r w:rsidR="00245F92">
        <w:t>20</w:t>
      </w:r>
      <w:r w:rsidRPr="00715909">
        <w:t xml:space="preserve"> учебный го</w:t>
      </w:r>
      <w:r w:rsidR="009A1CC3">
        <w:t>д. Командир отряда</w:t>
      </w:r>
      <w:r w:rsidR="00245F92">
        <w:t xml:space="preserve"> </w:t>
      </w:r>
      <w:proofErr w:type="spellStart"/>
      <w:r w:rsidR="00245F92">
        <w:t>Фаррахова</w:t>
      </w:r>
      <w:proofErr w:type="spellEnd"/>
      <w:r w:rsidR="00245F92">
        <w:t xml:space="preserve">  </w:t>
      </w:r>
      <w:proofErr w:type="spellStart"/>
      <w:r w:rsidR="00245F92">
        <w:t>Эльвина</w:t>
      </w:r>
      <w:proofErr w:type="spellEnd"/>
      <w:r w:rsidR="00245F92">
        <w:t xml:space="preserve"> </w:t>
      </w:r>
      <w:r w:rsidR="009A1CC3">
        <w:t>предложила</w:t>
      </w:r>
      <w:r w:rsidRPr="00715909">
        <w:t xml:space="preserve"> включить в план и  провести: тематический классный час «Права и обязанности школьника» в 1-</w:t>
      </w:r>
      <w:r w:rsidR="00245F92">
        <w:t xml:space="preserve">3 </w:t>
      </w:r>
      <w:proofErr w:type="spellStart"/>
      <w:r w:rsidRPr="00715909">
        <w:t>х</w:t>
      </w:r>
      <w:proofErr w:type="spellEnd"/>
      <w:r w:rsidRPr="00715909">
        <w:t xml:space="preserve"> классах и викторину для уч-ся 1-2 классов «Пешеходная азбука». </w:t>
      </w:r>
    </w:p>
    <w:p w:rsidR="00B3290F" w:rsidRPr="00715909" w:rsidRDefault="00B3290F" w:rsidP="00B3290F">
      <w:pPr>
        <w:ind w:left="360"/>
        <w:rPr>
          <w:b/>
        </w:rPr>
      </w:pPr>
      <w:r w:rsidRPr="00715909">
        <w:rPr>
          <w:b/>
        </w:rPr>
        <w:t>Решение:</w:t>
      </w:r>
    </w:p>
    <w:p w:rsidR="00B3290F" w:rsidRPr="00715909" w:rsidRDefault="00B3290F" w:rsidP="00B3290F">
      <w:pPr>
        <w:ind w:left="720"/>
      </w:pPr>
      <w:r w:rsidRPr="00715909">
        <w:t xml:space="preserve">По второму  вопросу решили  в срок до 18 сентября разработать план работы отряда, включив в него такие значимые мероприятия как проведение тематических классных часов, проведение викторин по знаниям административной ответственности, рейдовые мероприятия и дежурство во время проведения </w:t>
      </w:r>
      <w:proofErr w:type="spellStart"/>
      <w:r w:rsidRPr="00715909">
        <w:t>внеучебных</w:t>
      </w:r>
      <w:proofErr w:type="spellEnd"/>
      <w:r w:rsidRPr="00715909">
        <w:t xml:space="preserve"> занятий. П</w:t>
      </w:r>
      <w:r w:rsidR="009A1CC3">
        <w:t xml:space="preserve">ринять предложение </w:t>
      </w:r>
      <w:proofErr w:type="spellStart"/>
      <w:r w:rsidR="00245F92">
        <w:t>Газизова</w:t>
      </w:r>
      <w:proofErr w:type="spellEnd"/>
      <w:r w:rsidR="00245F92">
        <w:t xml:space="preserve"> </w:t>
      </w:r>
      <w:proofErr w:type="spellStart"/>
      <w:r w:rsidR="00245F92">
        <w:t>Айбулата</w:t>
      </w:r>
      <w:proofErr w:type="spellEnd"/>
      <w:r w:rsidR="00245F92">
        <w:t xml:space="preserve"> </w:t>
      </w:r>
      <w:r w:rsidRPr="00715909">
        <w:t xml:space="preserve"> о проведении конкурса на  лучшую песню отряда. Провести в 1-4х классах тематический классный час и викторину. </w:t>
      </w:r>
      <w:proofErr w:type="gramStart"/>
      <w:r w:rsidRPr="00715909">
        <w:t>Ответственными</w:t>
      </w:r>
      <w:proofErr w:type="gramEnd"/>
      <w:r w:rsidR="009A1CC3">
        <w:t xml:space="preserve"> назначить </w:t>
      </w:r>
      <w:r w:rsidR="00245F92">
        <w:t>Фазылова Т</w:t>
      </w:r>
      <w:r w:rsidR="009A1CC3">
        <w:t xml:space="preserve">. и </w:t>
      </w:r>
      <w:proofErr w:type="spellStart"/>
      <w:r w:rsidR="00245F92">
        <w:t>Бадриеву</w:t>
      </w:r>
      <w:proofErr w:type="spellEnd"/>
      <w:r w:rsidR="00245F92">
        <w:t xml:space="preserve"> Ч.</w:t>
      </w:r>
    </w:p>
    <w:p w:rsidR="00B3290F" w:rsidRPr="00715909" w:rsidRDefault="00B3290F" w:rsidP="00B3290F">
      <w:pPr>
        <w:jc w:val="both"/>
      </w:pPr>
    </w:p>
    <w:p w:rsidR="00B3290F" w:rsidRPr="00715909" w:rsidRDefault="00B3290F" w:rsidP="00B3290F">
      <w:pPr>
        <w:jc w:val="both"/>
      </w:pPr>
    </w:p>
    <w:p w:rsidR="00B3290F" w:rsidRPr="00715909" w:rsidRDefault="00B3290F" w:rsidP="00B3290F">
      <w:pPr>
        <w:jc w:val="both"/>
      </w:pPr>
      <w:r w:rsidRPr="00715909">
        <w:t>Командир отряда                                                                ________________</w:t>
      </w:r>
    </w:p>
    <w:p w:rsidR="00B3290F" w:rsidRPr="00715909" w:rsidRDefault="00B3290F" w:rsidP="00B3290F">
      <w:pPr>
        <w:jc w:val="both"/>
      </w:pPr>
    </w:p>
    <w:p w:rsidR="00B3290F" w:rsidRPr="00715909" w:rsidRDefault="00B3290F" w:rsidP="00B3290F">
      <w:pPr>
        <w:jc w:val="both"/>
      </w:pPr>
      <w:r w:rsidRPr="00715909">
        <w:t>Секретарь                                                                            ________________</w:t>
      </w:r>
    </w:p>
    <w:p w:rsidR="00B3290F" w:rsidRPr="00715909" w:rsidRDefault="00B3290F" w:rsidP="00B3290F">
      <w:pPr>
        <w:jc w:val="both"/>
      </w:pPr>
    </w:p>
    <w:p w:rsidR="00B3290F" w:rsidRDefault="00B3290F" w:rsidP="00B3290F">
      <w:pPr>
        <w:jc w:val="both"/>
        <w:rPr>
          <w:sz w:val="28"/>
          <w:szCs w:val="28"/>
        </w:rPr>
      </w:pPr>
    </w:p>
    <w:p w:rsidR="009A1CC3" w:rsidRDefault="009A1CC3" w:rsidP="00B3290F">
      <w:pPr>
        <w:jc w:val="both"/>
        <w:rPr>
          <w:sz w:val="28"/>
          <w:szCs w:val="28"/>
        </w:rPr>
      </w:pPr>
    </w:p>
    <w:p w:rsidR="009A1CC3" w:rsidRDefault="009A1CC3" w:rsidP="00B3290F">
      <w:pPr>
        <w:jc w:val="both"/>
        <w:rPr>
          <w:sz w:val="28"/>
          <w:szCs w:val="28"/>
        </w:rPr>
      </w:pPr>
    </w:p>
    <w:p w:rsidR="009A1CC3" w:rsidRDefault="009A1CC3" w:rsidP="00B3290F">
      <w:pPr>
        <w:jc w:val="both"/>
        <w:rPr>
          <w:sz w:val="28"/>
          <w:szCs w:val="28"/>
        </w:rPr>
      </w:pPr>
    </w:p>
    <w:p w:rsidR="009A1CC3" w:rsidRDefault="009A1CC3" w:rsidP="00B3290F">
      <w:pPr>
        <w:jc w:val="both"/>
        <w:rPr>
          <w:sz w:val="28"/>
          <w:szCs w:val="28"/>
        </w:rPr>
      </w:pPr>
    </w:p>
    <w:p w:rsidR="00B3290F" w:rsidRPr="00DA67C4" w:rsidRDefault="00B3290F" w:rsidP="00B3290F">
      <w:pPr>
        <w:jc w:val="center"/>
        <w:rPr>
          <w:b/>
          <w:sz w:val="28"/>
          <w:szCs w:val="28"/>
        </w:rPr>
      </w:pPr>
      <w:r w:rsidRPr="00DA67C4">
        <w:rPr>
          <w:b/>
          <w:sz w:val="28"/>
          <w:szCs w:val="28"/>
        </w:rPr>
        <w:t>Протокол  № 2</w:t>
      </w:r>
    </w:p>
    <w:p w:rsidR="00B3290F" w:rsidRPr="00715909" w:rsidRDefault="00B3290F" w:rsidP="00B3290F">
      <w:pPr>
        <w:spacing w:line="276" w:lineRule="auto"/>
        <w:jc w:val="center"/>
      </w:pPr>
      <w:r w:rsidRPr="00715909">
        <w:t xml:space="preserve">заседания  отряда  по профилактике правонарушений </w:t>
      </w:r>
    </w:p>
    <w:p w:rsidR="00B3290F" w:rsidRPr="00715909" w:rsidRDefault="009A1CC3" w:rsidP="00B3290F">
      <w:pPr>
        <w:spacing w:line="276" w:lineRule="auto"/>
        <w:jc w:val="center"/>
      </w:pPr>
      <w:r>
        <w:t>МБОУ «Аю</w:t>
      </w:r>
      <w:r w:rsidRPr="00715909">
        <w:t>ская ООШ</w:t>
      </w:r>
      <w:r>
        <w:t xml:space="preserve"> имени Р.Х.Кагирова</w:t>
      </w:r>
      <w:r w:rsidRPr="00715909">
        <w:t>»</w:t>
      </w:r>
    </w:p>
    <w:p w:rsidR="00B3290F" w:rsidRPr="00715909" w:rsidRDefault="00B3290F" w:rsidP="00B3290F">
      <w:pPr>
        <w:spacing w:line="276" w:lineRule="auto"/>
        <w:jc w:val="center"/>
      </w:pPr>
    </w:p>
    <w:p w:rsidR="00B3290F" w:rsidRPr="00715909" w:rsidRDefault="00B3290F" w:rsidP="00B3290F">
      <w:pPr>
        <w:spacing w:line="276" w:lineRule="auto"/>
        <w:jc w:val="both"/>
      </w:pPr>
      <w:r w:rsidRPr="00715909">
        <w:t xml:space="preserve">от </w:t>
      </w:r>
      <w:r>
        <w:t>10 ноября</w:t>
      </w:r>
      <w:r w:rsidR="009A1CC3">
        <w:t xml:space="preserve"> 201</w:t>
      </w:r>
      <w:r w:rsidR="00245F92">
        <w:t>9</w:t>
      </w:r>
      <w:r w:rsidRPr="00715909">
        <w:t xml:space="preserve"> год</w:t>
      </w:r>
      <w:r>
        <w:t>а</w:t>
      </w:r>
    </w:p>
    <w:p w:rsidR="00245F92" w:rsidRPr="00715909" w:rsidRDefault="00245F92" w:rsidP="00245F92">
      <w:pPr>
        <w:spacing w:line="276" w:lineRule="auto"/>
        <w:jc w:val="both"/>
        <w:rPr>
          <w:b/>
        </w:rPr>
      </w:pPr>
      <w:r w:rsidRPr="00715909">
        <w:rPr>
          <w:b/>
        </w:rPr>
        <w:t xml:space="preserve">      Присутствовали:</w:t>
      </w:r>
    </w:p>
    <w:p w:rsidR="00245F92" w:rsidRDefault="00245F92" w:rsidP="00245F92">
      <w:pPr>
        <w:spacing w:line="276" w:lineRule="auto"/>
        <w:jc w:val="both"/>
      </w:pPr>
      <w:r>
        <w:t xml:space="preserve">Куратор: </w:t>
      </w:r>
      <w:proofErr w:type="spellStart"/>
      <w:r>
        <w:t>Фаррахова</w:t>
      </w:r>
      <w:proofErr w:type="spellEnd"/>
      <w:r>
        <w:t xml:space="preserve"> Г.Г </w:t>
      </w:r>
    </w:p>
    <w:p w:rsidR="00245F92" w:rsidRDefault="00245F92" w:rsidP="00245F92">
      <w:pPr>
        <w:spacing w:line="276" w:lineRule="auto"/>
        <w:jc w:val="both"/>
      </w:pPr>
      <w:r>
        <w:t xml:space="preserve">ЗДВР </w:t>
      </w:r>
      <w:proofErr w:type="spellStart"/>
      <w:r>
        <w:t>Фаррахова</w:t>
      </w:r>
      <w:proofErr w:type="spellEnd"/>
      <w:r>
        <w:t xml:space="preserve"> Э.Т.</w:t>
      </w:r>
    </w:p>
    <w:p w:rsidR="00245F92" w:rsidRPr="009C2994" w:rsidRDefault="00245F92" w:rsidP="00245F92">
      <w:pPr>
        <w:widowControl w:val="0"/>
        <w:autoSpaceDN w:val="0"/>
        <w:rPr>
          <w:rFonts w:eastAsia="Arial Unicode MS"/>
          <w:color w:val="000000"/>
          <w:kern w:val="3"/>
          <w:lang w:eastAsia="en-US" w:bidi="en-US"/>
        </w:rPr>
      </w:pPr>
      <w:r>
        <w:rPr>
          <w:rFonts w:eastAsia="Arial Unicode MS"/>
          <w:color w:val="000000"/>
          <w:kern w:val="3"/>
          <w:lang w:eastAsia="en-US" w:bidi="en-US"/>
        </w:rPr>
        <w:t xml:space="preserve">1.Бадриева </w:t>
      </w:r>
      <w:proofErr w:type="spellStart"/>
      <w:r>
        <w:rPr>
          <w:rFonts w:eastAsia="Arial Unicode MS"/>
          <w:color w:val="000000"/>
          <w:kern w:val="3"/>
          <w:lang w:eastAsia="en-US" w:bidi="en-US"/>
        </w:rPr>
        <w:t>Чулпан</w:t>
      </w:r>
      <w:proofErr w:type="spellEnd"/>
      <w:r>
        <w:rPr>
          <w:rFonts w:eastAsia="Arial Unicode MS"/>
          <w:color w:val="000000"/>
          <w:kern w:val="3"/>
          <w:lang w:eastAsia="en-US" w:bidi="en-US"/>
        </w:rPr>
        <w:t xml:space="preserve"> </w:t>
      </w:r>
      <w:r w:rsidRPr="009C2994">
        <w:rPr>
          <w:rFonts w:eastAsia="Arial Unicode MS"/>
          <w:color w:val="000000"/>
          <w:kern w:val="3"/>
          <w:lang w:eastAsia="en-US" w:bidi="en-US"/>
        </w:rPr>
        <w:t>-</w:t>
      </w:r>
      <w:r>
        <w:rPr>
          <w:rFonts w:eastAsia="Arial Unicode MS"/>
          <w:color w:val="000000"/>
          <w:kern w:val="3"/>
          <w:lang w:eastAsia="en-US" w:bidi="en-US"/>
        </w:rPr>
        <w:t xml:space="preserve"> </w:t>
      </w:r>
      <w:proofErr w:type="spellStart"/>
      <w:r w:rsidRPr="009C2994">
        <w:rPr>
          <w:rFonts w:eastAsia="Arial Unicode MS"/>
          <w:color w:val="000000"/>
          <w:kern w:val="3"/>
          <w:lang w:eastAsia="en-US" w:bidi="en-US"/>
        </w:rPr>
        <w:t>уч</w:t>
      </w:r>
      <w:proofErr w:type="spellEnd"/>
      <w:r w:rsidRPr="009C2994">
        <w:rPr>
          <w:rFonts w:eastAsia="Arial Unicode MS"/>
          <w:color w:val="000000"/>
          <w:kern w:val="3"/>
          <w:lang w:eastAsia="en-US" w:bidi="en-US"/>
        </w:rPr>
        <w:t xml:space="preserve">. </w:t>
      </w:r>
      <w:r>
        <w:rPr>
          <w:rFonts w:eastAsia="Arial Unicode MS"/>
          <w:color w:val="000000"/>
          <w:kern w:val="3"/>
          <w:lang w:eastAsia="en-US" w:bidi="en-US"/>
        </w:rPr>
        <w:t>9</w:t>
      </w:r>
      <w:r w:rsidRPr="009C2994">
        <w:rPr>
          <w:rFonts w:eastAsia="Arial Unicode MS"/>
          <w:color w:val="000000"/>
          <w:kern w:val="3"/>
          <w:lang w:eastAsia="en-US" w:bidi="en-US"/>
        </w:rPr>
        <w:t xml:space="preserve"> класса </w:t>
      </w:r>
    </w:p>
    <w:p w:rsidR="00245F92" w:rsidRDefault="00245F92" w:rsidP="00245F92">
      <w:pPr>
        <w:widowControl w:val="0"/>
        <w:autoSpaceDN w:val="0"/>
        <w:rPr>
          <w:rFonts w:eastAsia="Arial Unicode MS"/>
          <w:color w:val="000000"/>
          <w:kern w:val="3"/>
          <w:lang w:eastAsia="en-US" w:bidi="en-US"/>
        </w:rPr>
      </w:pPr>
      <w:r w:rsidRPr="009C2994">
        <w:rPr>
          <w:rFonts w:eastAsia="Arial Unicode MS" w:cs="Tahoma"/>
          <w:color w:val="000000"/>
          <w:kern w:val="3"/>
          <w:lang w:eastAsia="en-US" w:bidi="en-US"/>
        </w:rPr>
        <w:t>2</w:t>
      </w:r>
      <w:r w:rsidRPr="009C2994">
        <w:rPr>
          <w:rFonts w:eastAsia="Arial Unicode MS"/>
          <w:color w:val="000000"/>
          <w:kern w:val="3"/>
          <w:lang w:eastAsia="en-US" w:bidi="en-US"/>
        </w:rPr>
        <w:t>.</w:t>
      </w:r>
      <w:r>
        <w:rPr>
          <w:rFonts w:eastAsia="Arial Unicode MS"/>
          <w:color w:val="000000"/>
          <w:kern w:val="3"/>
          <w:lang w:eastAsia="en-US" w:bidi="en-US"/>
        </w:rPr>
        <w:t xml:space="preserve">Каримов </w:t>
      </w:r>
      <w:proofErr w:type="spellStart"/>
      <w:r>
        <w:rPr>
          <w:rFonts w:eastAsia="Arial Unicode MS"/>
          <w:color w:val="000000"/>
          <w:kern w:val="3"/>
          <w:lang w:eastAsia="en-US" w:bidi="en-US"/>
        </w:rPr>
        <w:t>Альфре</w:t>
      </w:r>
      <w:proofErr w:type="spellEnd"/>
      <w:r>
        <w:rPr>
          <w:rFonts w:eastAsia="Arial Unicode MS"/>
          <w:color w:val="000000"/>
          <w:kern w:val="3"/>
          <w:lang w:eastAsia="en-US" w:bidi="en-US"/>
        </w:rPr>
        <w:t xml:space="preserve"> </w:t>
      </w:r>
      <w:r w:rsidRPr="009C2994">
        <w:rPr>
          <w:rFonts w:eastAsia="Arial Unicode MS"/>
          <w:color w:val="000000"/>
          <w:kern w:val="3"/>
          <w:lang w:eastAsia="en-US"/>
        </w:rPr>
        <w:t xml:space="preserve"> - </w:t>
      </w:r>
      <w:proofErr w:type="spellStart"/>
      <w:r w:rsidRPr="009C2994">
        <w:rPr>
          <w:rFonts w:eastAsia="Arial Unicode MS"/>
          <w:color w:val="000000"/>
          <w:kern w:val="3"/>
          <w:lang w:eastAsia="en-US" w:bidi="en-US"/>
        </w:rPr>
        <w:t>уч</w:t>
      </w:r>
      <w:proofErr w:type="spellEnd"/>
      <w:r w:rsidRPr="009C2994">
        <w:rPr>
          <w:rFonts w:eastAsia="Arial Unicode MS"/>
          <w:color w:val="000000"/>
          <w:kern w:val="3"/>
          <w:lang w:eastAsia="en-US" w:bidi="en-US"/>
        </w:rPr>
        <w:t xml:space="preserve">. </w:t>
      </w:r>
      <w:r>
        <w:rPr>
          <w:rFonts w:eastAsia="Arial Unicode MS"/>
          <w:color w:val="000000"/>
          <w:kern w:val="3"/>
          <w:lang w:eastAsia="en-US" w:bidi="en-US"/>
        </w:rPr>
        <w:t>9</w:t>
      </w:r>
      <w:r w:rsidRPr="009C2994">
        <w:rPr>
          <w:rFonts w:eastAsia="Arial Unicode MS"/>
          <w:color w:val="000000"/>
          <w:kern w:val="3"/>
          <w:lang w:eastAsia="en-US" w:bidi="en-US"/>
        </w:rPr>
        <w:t xml:space="preserve"> </w:t>
      </w:r>
      <w:r>
        <w:rPr>
          <w:rFonts w:eastAsia="Arial Unicode MS"/>
          <w:color w:val="000000"/>
          <w:kern w:val="3"/>
          <w:lang w:eastAsia="en-US" w:bidi="en-US"/>
        </w:rPr>
        <w:t>класса</w:t>
      </w:r>
    </w:p>
    <w:p w:rsidR="00245F92" w:rsidRPr="009C2994" w:rsidRDefault="00245F92" w:rsidP="00245F92">
      <w:pPr>
        <w:widowControl w:val="0"/>
        <w:autoSpaceDN w:val="0"/>
        <w:rPr>
          <w:rFonts w:eastAsia="Arial Unicode MS"/>
          <w:color w:val="000000"/>
          <w:kern w:val="3"/>
          <w:lang w:eastAsia="en-US" w:bidi="en-US"/>
        </w:rPr>
      </w:pPr>
      <w:r>
        <w:rPr>
          <w:rFonts w:eastAsia="Arial Unicode MS"/>
          <w:color w:val="000000"/>
          <w:kern w:val="3"/>
          <w:lang w:eastAsia="en-US"/>
        </w:rPr>
        <w:t xml:space="preserve">3. </w:t>
      </w:r>
      <w:proofErr w:type="spellStart"/>
      <w:r>
        <w:rPr>
          <w:rFonts w:eastAsia="Arial Unicode MS"/>
          <w:color w:val="000000"/>
          <w:kern w:val="3"/>
          <w:lang w:eastAsia="en-US"/>
        </w:rPr>
        <w:t>Газизов</w:t>
      </w:r>
      <w:proofErr w:type="spellEnd"/>
      <w:r>
        <w:rPr>
          <w:rFonts w:eastAsia="Arial Unicode MS"/>
          <w:color w:val="000000"/>
          <w:kern w:val="3"/>
          <w:lang w:eastAsia="en-US"/>
        </w:rPr>
        <w:t xml:space="preserve"> </w:t>
      </w:r>
      <w:proofErr w:type="spellStart"/>
      <w:r>
        <w:rPr>
          <w:rFonts w:eastAsia="Arial Unicode MS"/>
          <w:color w:val="000000"/>
          <w:kern w:val="3"/>
          <w:lang w:eastAsia="en-US"/>
        </w:rPr>
        <w:t>Айбулат</w:t>
      </w:r>
      <w:proofErr w:type="spellEnd"/>
      <w:r>
        <w:rPr>
          <w:rFonts w:eastAsia="Arial Unicode MS"/>
          <w:color w:val="000000"/>
          <w:kern w:val="3"/>
          <w:lang w:eastAsia="en-US"/>
        </w:rPr>
        <w:t xml:space="preserve">   </w:t>
      </w:r>
      <w:r w:rsidRPr="009C2994">
        <w:rPr>
          <w:rFonts w:eastAsia="Arial Unicode MS"/>
          <w:color w:val="000000"/>
          <w:kern w:val="3"/>
          <w:lang w:eastAsia="en-US" w:bidi="en-US"/>
        </w:rPr>
        <w:t xml:space="preserve"> </w:t>
      </w:r>
      <w:proofErr w:type="spellStart"/>
      <w:r w:rsidRPr="009C2994">
        <w:rPr>
          <w:rFonts w:eastAsia="Arial Unicode MS"/>
          <w:color w:val="000000"/>
          <w:kern w:val="3"/>
          <w:lang w:eastAsia="en-US" w:bidi="en-US"/>
        </w:rPr>
        <w:t>уч</w:t>
      </w:r>
      <w:proofErr w:type="spellEnd"/>
      <w:r w:rsidRPr="009C2994">
        <w:rPr>
          <w:rFonts w:eastAsia="Arial Unicode MS"/>
          <w:color w:val="000000"/>
          <w:kern w:val="3"/>
          <w:lang w:eastAsia="en-US" w:bidi="en-US"/>
        </w:rPr>
        <w:t xml:space="preserve">. 8 </w:t>
      </w:r>
      <w:r>
        <w:rPr>
          <w:rFonts w:eastAsia="Arial Unicode MS"/>
          <w:color w:val="000000"/>
          <w:kern w:val="3"/>
          <w:lang w:eastAsia="en-US" w:bidi="en-US"/>
        </w:rPr>
        <w:t>класса;</w:t>
      </w:r>
    </w:p>
    <w:p w:rsidR="00245F92" w:rsidRPr="009C2994" w:rsidRDefault="00245F92" w:rsidP="00245F92">
      <w:pPr>
        <w:widowControl w:val="0"/>
        <w:autoSpaceDN w:val="0"/>
        <w:rPr>
          <w:rFonts w:eastAsia="Arial Unicode MS"/>
          <w:color w:val="000000"/>
          <w:kern w:val="3"/>
          <w:lang w:eastAsia="en-US"/>
        </w:rPr>
      </w:pPr>
      <w:r w:rsidRPr="009C2994">
        <w:rPr>
          <w:rFonts w:eastAsia="Arial Unicode MS"/>
          <w:color w:val="000000"/>
          <w:kern w:val="3"/>
          <w:lang w:eastAsia="en-US"/>
        </w:rPr>
        <w:t>4</w:t>
      </w:r>
      <w:r>
        <w:rPr>
          <w:rFonts w:eastAsia="Arial Unicode MS"/>
          <w:color w:val="000000"/>
          <w:kern w:val="3"/>
          <w:lang w:eastAsia="en-US"/>
        </w:rPr>
        <w:t xml:space="preserve">. Фазылова </w:t>
      </w:r>
      <w:proofErr w:type="spellStart"/>
      <w:r>
        <w:rPr>
          <w:rFonts w:eastAsia="Arial Unicode MS"/>
          <w:color w:val="000000"/>
          <w:kern w:val="3"/>
          <w:lang w:eastAsia="en-US"/>
        </w:rPr>
        <w:t>Талия</w:t>
      </w:r>
      <w:proofErr w:type="gramStart"/>
      <w:r w:rsidRPr="009C2994">
        <w:rPr>
          <w:rFonts w:eastAsia="Arial Unicode MS"/>
          <w:color w:val="000000"/>
          <w:kern w:val="3"/>
          <w:lang w:eastAsia="en-US" w:bidi="en-US"/>
        </w:rPr>
        <w:t>.</w:t>
      </w:r>
      <w:r>
        <w:rPr>
          <w:rFonts w:eastAsia="Arial Unicode MS"/>
          <w:color w:val="000000"/>
          <w:kern w:val="3"/>
          <w:lang w:eastAsia="en-US" w:bidi="en-US"/>
        </w:rPr>
        <w:t>-</w:t>
      </w:r>
      <w:proofErr w:type="gramEnd"/>
      <w:r>
        <w:rPr>
          <w:rFonts w:eastAsia="Arial Unicode MS"/>
          <w:color w:val="000000"/>
          <w:kern w:val="3"/>
          <w:lang w:eastAsia="en-US" w:bidi="en-US"/>
        </w:rPr>
        <w:t>уч</w:t>
      </w:r>
      <w:proofErr w:type="spellEnd"/>
      <w:r>
        <w:rPr>
          <w:rFonts w:eastAsia="Arial Unicode MS"/>
          <w:color w:val="000000"/>
          <w:kern w:val="3"/>
          <w:lang w:eastAsia="en-US" w:bidi="en-US"/>
        </w:rPr>
        <w:t xml:space="preserve">. </w:t>
      </w:r>
      <w:r w:rsidRPr="009C2994">
        <w:rPr>
          <w:rFonts w:eastAsia="Arial Unicode MS"/>
          <w:color w:val="000000"/>
          <w:kern w:val="3"/>
          <w:lang w:eastAsia="en-US" w:bidi="en-US"/>
        </w:rPr>
        <w:t xml:space="preserve"> 8 </w:t>
      </w:r>
      <w:r>
        <w:rPr>
          <w:rFonts w:eastAsia="Arial Unicode MS"/>
          <w:color w:val="000000"/>
          <w:kern w:val="3"/>
          <w:lang w:eastAsia="en-US" w:bidi="en-US"/>
        </w:rPr>
        <w:t>класса</w:t>
      </w:r>
      <w:r w:rsidRPr="009C2994">
        <w:rPr>
          <w:rFonts w:eastAsia="Arial Unicode MS"/>
          <w:color w:val="000000"/>
          <w:kern w:val="3"/>
          <w:lang w:eastAsia="en-US"/>
        </w:rPr>
        <w:t>;</w:t>
      </w:r>
    </w:p>
    <w:p w:rsidR="00245F92" w:rsidRPr="00715909" w:rsidRDefault="00245F92" w:rsidP="00245F92">
      <w:pPr>
        <w:spacing w:line="276" w:lineRule="auto"/>
        <w:jc w:val="both"/>
      </w:pPr>
      <w:r>
        <w:rPr>
          <w:rFonts w:eastAsia="Arial Unicode MS"/>
          <w:color w:val="000000"/>
          <w:kern w:val="3"/>
          <w:lang w:eastAsia="en-US"/>
        </w:rPr>
        <w:t xml:space="preserve">5. </w:t>
      </w:r>
      <w:proofErr w:type="spellStart"/>
      <w:r>
        <w:rPr>
          <w:rFonts w:eastAsia="Arial Unicode MS"/>
          <w:color w:val="000000"/>
          <w:kern w:val="3"/>
          <w:lang w:eastAsia="en-US"/>
        </w:rPr>
        <w:t>Фаррахова</w:t>
      </w:r>
      <w:proofErr w:type="spellEnd"/>
      <w:r>
        <w:rPr>
          <w:rFonts w:eastAsia="Arial Unicode MS"/>
          <w:color w:val="000000"/>
          <w:kern w:val="3"/>
          <w:lang w:eastAsia="en-US"/>
        </w:rPr>
        <w:t xml:space="preserve"> </w:t>
      </w:r>
      <w:proofErr w:type="spellStart"/>
      <w:r>
        <w:rPr>
          <w:rFonts w:eastAsia="Arial Unicode MS"/>
          <w:color w:val="000000"/>
          <w:kern w:val="3"/>
          <w:lang w:eastAsia="en-US"/>
        </w:rPr>
        <w:t>Эльвина</w:t>
      </w:r>
      <w:proofErr w:type="spellEnd"/>
      <w:r>
        <w:rPr>
          <w:rFonts w:eastAsia="Arial Unicode MS"/>
          <w:color w:val="000000"/>
          <w:kern w:val="3"/>
          <w:lang w:eastAsia="en-US"/>
        </w:rPr>
        <w:t xml:space="preserve"> </w:t>
      </w:r>
      <w:proofErr w:type="gramStart"/>
      <w:r>
        <w:rPr>
          <w:rFonts w:eastAsia="Arial Unicode MS"/>
          <w:color w:val="000000"/>
          <w:kern w:val="3"/>
          <w:lang w:eastAsia="en-US"/>
        </w:rPr>
        <w:t>-</w:t>
      </w:r>
      <w:proofErr w:type="spellStart"/>
      <w:r w:rsidRPr="009C2994">
        <w:rPr>
          <w:rFonts w:eastAsia="Arial Unicode MS"/>
          <w:color w:val="000000"/>
          <w:kern w:val="3"/>
          <w:lang w:eastAsia="en-US" w:bidi="en-US"/>
        </w:rPr>
        <w:t>у</w:t>
      </w:r>
      <w:proofErr w:type="gramEnd"/>
      <w:r w:rsidRPr="009C2994">
        <w:rPr>
          <w:rFonts w:eastAsia="Arial Unicode MS"/>
          <w:color w:val="000000"/>
          <w:kern w:val="3"/>
          <w:lang w:eastAsia="en-US" w:bidi="en-US"/>
        </w:rPr>
        <w:t>ч</w:t>
      </w:r>
      <w:proofErr w:type="spellEnd"/>
      <w:r w:rsidRPr="009C2994">
        <w:rPr>
          <w:rFonts w:eastAsia="Arial Unicode MS"/>
          <w:color w:val="000000"/>
          <w:kern w:val="3"/>
          <w:lang w:eastAsia="en-US" w:bidi="en-US"/>
        </w:rPr>
        <w:t xml:space="preserve">. 8 </w:t>
      </w:r>
      <w:r>
        <w:rPr>
          <w:rFonts w:eastAsia="Arial Unicode MS"/>
          <w:color w:val="000000"/>
          <w:kern w:val="3"/>
          <w:lang w:eastAsia="en-US" w:bidi="en-US"/>
        </w:rPr>
        <w:t>класса</w:t>
      </w:r>
      <w:r>
        <w:rPr>
          <w:rFonts w:eastAsia="Arial Unicode MS"/>
          <w:color w:val="000000"/>
          <w:kern w:val="3"/>
          <w:lang w:eastAsia="en-US"/>
        </w:rPr>
        <w:t>.</w:t>
      </w:r>
    </w:p>
    <w:p w:rsidR="00B3290F" w:rsidRPr="00715909" w:rsidRDefault="00B3290F" w:rsidP="00B3290F">
      <w:pPr>
        <w:spacing w:line="276" w:lineRule="auto"/>
        <w:jc w:val="both"/>
      </w:pPr>
    </w:p>
    <w:p w:rsidR="00B3290F" w:rsidRPr="00715909" w:rsidRDefault="00245F92" w:rsidP="009A1CC3">
      <w:pPr>
        <w:jc w:val="both"/>
      </w:pPr>
      <w:r>
        <w:rPr>
          <w:b/>
        </w:rPr>
        <w:t xml:space="preserve"> </w:t>
      </w:r>
    </w:p>
    <w:p w:rsidR="00B3290F" w:rsidRPr="00715909" w:rsidRDefault="00B3290F" w:rsidP="00B3290F">
      <w:pPr>
        <w:ind w:left="360"/>
        <w:jc w:val="center"/>
        <w:rPr>
          <w:b/>
        </w:rPr>
      </w:pPr>
      <w:r w:rsidRPr="00715909">
        <w:rPr>
          <w:b/>
        </w:rPr>
        <w:t>Повестка дня:</w:t>
      </w:r>
    </w:p>
    <w:p w:rsidR="00B3290F" w:rsidRDefault="00B3290F" w:rsidP="00B3290F">
      <w:pPr>
        <w:ind w:left="360"/>
        <w:jc w:val="both"/>
      </w:pPr>
    </w:p>
    <w:p w:rsidR="00B3290F" w:rsidRPr="006716EC" w:rsidRDefault="00B3290F" w:rsidP="00B3290F">
      <w:pPr>
        <w:rPr>
          <w:szCs w:val="28"/>
        </w:rPr>
      </w:pPr>
      <w:r w:rsidRPr="006716EC">
        <w:rPr>
          <w:szCs w:val="28"/>
        </w:rPr>
        <w:t xml:space="preserve">1.Отчет о проведённой работе отряда. </w:t>
      </w:r>
    </w:p>
    <w:p w:rsidR="00B3290F" w:rsidRPr="006716EC" w:rsidRDefault="00B3290F" w:rsidP="00B3290F">
      <w:pPr>
        <w:ind w:left="360" w:hanging="360"/>
        <w:rPr>
          <w:szCs w:val="28"/>
        </w:rPr>
      </w:pPr>
      <w:r w:rsidRPr="006716EC">
        <w:rPr>
          <w:szCs w:val="28"/>
        </w:rPr>
        <w:t>2. Проведение акции  «Мы против наркотиков».</w:t>
      </w:r>
    </w:p>
    <w:p w:rsidR="00B3290F" w:rsidRPr="006716EC" w:rsidRDefault="00B3290F" w:rsidP="00B3290F">
      <w:pPr>
        <w:ind w:firstLine="426"/>
        <w:rPr>
          <w:b/>
          <w:szCs w:val="28"/>
        </w:rPr>
      </w:pPr>
      <w:r w:rsidRPr="006716EC">
        <w:rPr>
          <w:b/>
          <w:szCs w:val="28"/>
        </w:rPr>
        <w:t>Слушали:</w:t>
      </w:r>
    </w:p>
    <w:p w:rsidR="00B3290F" w:rsidRPr="006716EC" w:rsidRDefault="00B3290F" w:rsidP="00B3290F">
      <w:pPr>
        <w:ind w:firstLine="426"/>
        <w:rPr>
          <w:szCs w:val="28"/>
        </w:rPr>
      </w:pPr>
      <w:r w:rsidRPr="006716EC">
        <w:rPr>
          <w:szCs w:val="28"/>
        </w:rPr>
        <w:t>1.По первому во</w:t>
      </w:r>
      <w:r w:rsidR="00286752">
        <w:rPr>
          <w:szCs w:val="28"/>
        </w:rPr>
        <w:t xml:space="preserve">просу заслушали </w:t>
      </w:r>
      <w:proofErr w:type="spellStart"/>
      <w:r w:rsidR="00245F92">
        <w:rPr>
          <w:szCs w:val="28"/>
        </w:rPr>
        <w:t>Фаррахова</w:t>
      </w:r>
      <w:proofErr w:type="spellEnd"/>
      <w:r w:rsidR="00245F92">
        <w:rPr>
          <w:szCs w:val="28"/>
        </w:rPr>
        <w:t xml:space="preserve"> </w:t>
      </w:r>
      <w:proofErr w:type="spellStart"/>
      <w:r w:rsidR="00245F92">
        <w:rPr>
          <w:szCs w:val="28"/>
        </w:rPr>
        <w:t>Эльвину</w:t>
      </w:r>
      <w:proofErr w:type="spellEnd"/>
      <w:r w:rsidRPr="006716EC">
        <w:rPr>
          <w:szCs w:val="28"/>
        </w:rPr>
        <w:t xml:space="preserve"> с отчётом о про</w:t>
      </w:r>
      <w:r>
        <w:rPr>
          <w:szCs w:val="28"/>
        </w:rPr>
        <w:t>деланной</w:t>
      </w:r>
      <w:r w:rsidRPr="006716EC">
        <w:rPr>
          <w:szCs w:val="28"/>
        </w:rPr>
        <w:t xml:space="preserve"> работе,  об организации дежурства отряда во время учебных и </w:t>
      </w:r>
      <w:proofErr w:type="spellStart"/>
      <w:r w:rsidRPr="006716EC">
        <w:rPr>
          <w:szCs w:val="28"/>
        </w:rPr>
        <w:t>внеучебных</w:t>
      </w:r>
      <w:proofErr w:type="spellEnd"/>
      <w:r w:rsidRPr="006716EC">
        <w:rPr>
          <w:szCs w:val="28"/>
        </w:rPr>
        <w:t xml:space="preserve"> мероприятиях. Сообщила, что </w:t>
      </w:r>
      <w:r>
        <w:rPr>
          <w:szCs w:val="28"/>
        </w:rPr>
        <w:t>ежемесячно проводи</w:t>
      </w:r>
      <w:r w:rsidRPr="006716EC">
        <w:rPr>
          <w:szCs w:val="28"/>
        </w:rPr>
        <w:t>тся рейд по внешнему виду уч-ся. В основном учащиеся не нарушают правила, но девочек</w:t>
      </w:r>
      <w:r>
        <w:rPr>
          <w:szCs w:val="28"/>
        </w:rPr>
        <w:t xml:space="preserve"> и мальчиков</w:t>
      </w:r>
      <w:r w:rsidRPr="006716EC">
        <w:rPr>
          <w:szCs w:val="28"/>
        </w:rPr>
        <w:t xml:space="preserve"> попросили обратить внимание на прически.</w:t>
      </w:r>
      <w:r>
        <w:rPr>
          <w:szCs w:val="28"/>
        </w:rPr>
        <w:t xml:space="preserve"> На общешкольной линейке напомнили Правила внешнего вида.</w:t>
      </w:r>
      <w:r w:rsidRPr="006716EC">
        <w:rPr>
          <w:szCs w:val="28"/>
        </w:rPr>
        <w:t xml:space="preserve"> Следует провести беседу с </w:t>
      </w:r>
      <w:proofErr w:type="gramStart"/>
      <w:r w:rsidRPr="006716EC">
        <w:rPr>
          <w:szCs w:val="28"/>
        </w:rPr>
        <w:t>уч-ся</w:t>
      </w:r>
      <w:proofErr w:type="gramEnd"/>
      <w:r w:rsidRPr="006716EC">
        <w:rPr>
          <w:szCs w:val="28"/>
        </w:rPr>
        <w:t xml:space="preserve"> отстающими по учебе и обратить</w:t>
      </w:r>
      <w:r>
        <w:rPr>
          <w:szCs w:val="28"/>
        </w:rPr>
        <w:t xml:space="preserve"> внимание</w:t>
      </w:r>
      <w:r w:rsidRPr="006716EC">
        <w:rPr>
          <w:szCs w:val="28"/>
        </w:rPr>
        <w:t xml:space="preserve"> на выполнение домашних заданий. Необходимо организовать дежурство во время проведения таких мероприятий как «Осенний бал», «Новогодний карнавал». </w:t>
      </w:r>
    </w:p>
    <w:p w:rsidR="00B3290F" w:rsidRPr="006716EC" w:rsidRDefault="00B3290F" w:rsidP="00B3290F">
      <w:pPr>
        <w:ind w:firstLine="426"/>
        <w:rPr>
          <w:szCs w:val="28"/>
        </w:rPr>
      </w:pPr>
      <w:r w:rsidRPr="006716EC">
        <w:rPr>
          <w:szCs w:val="28"/>
        </w:rPr>
        <w:t xml:space="preserve">Далее слушали </w:t>
      </w:r>
      <w:r w:rsidR="00286752">
        <w:rPr>
          <w:szCs w:val="28"/>
        </w:rPr>
        <w:t xml:space="preserve"> Насырова </w:t>
      </w:r>
      <w:proofErr w:type="spellStart"/>
      <w:r w:rsidR="00286752">
        <w:rPr>
          <w:szCs w:val="28"/>
        </w:rPr>
        <w:t>Раиля</w:t>
      </w:r>
      <w:proofErr w:type="spellEnd"/>
      <w:r w:rsidRPr="006716EC">
        <w:rPr>
          <w:szCs w:val="28"/>
        </w:rPr>
        <w:t xml:space="preserve">. Он предложил посетить ветеранов труда и тружеников тыла. Оказать им посильную помощь.  </w:t>
      </w:r>
    </w:p>
    <w:p w:rsidR="00B3290F" w:rsidRPr="006716EC" w:rsidRDefault="00B3290F" w:rsidP="00B3290F">
      <w:pPr>
        <w:ind w:left="360"/>
        <w:rPr>
          <w:b/>
          <w:szCs w:val="28"/>
        </w:rPr>
      </w:pPr>
      <w:r w:rsidRPr="006716EC">
        <w:rPr>
          <w:b/>
          <w:szCs w:val="28"/>
        </w:rPr>
        <w:t>Решение:</w:t>
      </w:r>
    </w:p>
    <w:p w:rsidR="00B3290F" w:rsidRPr="006716EC" w:rsidRDefault="00B3290F" w:rsidP="00B3290F">
      <w:pPr>
        <w:numPr>
          <w:ilvl w:val="0"/>
          <w:numId w:val="1"/>
        </w:numPr>
        <w:rPr>
          <w:szCs w:val="28"/>
        </w:rPr>
      </w:pPr>
      <w:r w:rsidRPr="006716EC">
        <w:rPr>
          <w:szCs w:val="28"/>
        </w:rPr>
        <w:t>Организовать дежурство силами отряда на  мероприятиях.</w:t>
      </w:r>
    </w:p>
    <w:p w:rsidR="00B3290F" w:rsidRPr="006716EC" w:rsidRDefault="00B3290F" w:rsidP="00B3290F">
      <w:pPr>
        <w:numPr>
          <w:ilvl w:val="0"/>
          <w:numId w:val="1"/>
        </w:numPr>
        <w:rPr>
          <w:szCs w:val="28"/>
        </w:rPr>
      </w:pPr>
      <w:r w:rsidRPr="006716EC">
        <w:rPr>
          <w:szCs w:val="28"/>
        </w:rPr>
        <w:t xml:space="preserve"> Принять активное участие в операции «Забота». </w:t>
      </w:r>
      <w:proofErr w:type="gramStart"/>
      <w:r w:rsidRPr="006716EC">
        <w:rPr>
          <w:szCs w:val="28"/>
        </w:rPr>
        <w:t>Ответст</w:t>
      </w:r>
      <w:r w:rsidR="00286752">
        <w:rPr>
          <w:szCs w:val="28"/>
        </w:rPr>
        <w:t>венным</w:t>
      </w:r>
      <w:proofErr w:type="gramEnd"/>
      <w:r w:rsidR="00286752">
        <w:rPr>
          <w:szCs w:val="28"/>
        </w:rPr>
        <w:t xml:space="preserve"> назначить Насырова </w:t>
      </w:r>
      <w:proofErr w:type="spellStart"/>
      <w:r w:rsidR="00286752">
        <w:rPr>
          <w:szCs w:val="28"/>
        </w:rPr>
        <w:t>Раиля</w:t>
      </w:r>
      <w:proofErr w:type="spellEnd"/>
      <w:r w:rsidR="00286752">
        <w:rPr>
          <w:szCs w:val="28"/>
        </w:rPr>
        <w:t>.</w:t>
      </w:r>
    </w:p>
    <w:p w:rsidR="00B3290F" w:rsidRPr="006716EC" w:rsidRDefault="00B3290F" w:rsidP="00B3290F">
      <w:pPr>
        <w:numPr>
          <w:ilvl w:val="0"/>
          <w:numId w:val="1"/>
        </w:numPr>
        <w:rPr>
          <w:szCs w:val="28"/>
        </w:rPr>
      </w:pPr>
      <w:r w:rsidRPr="006716EC">
        <w:rPr>
          <w:szCs w:val="28"/>
        </w:rPr>
        <w:t>Создать отряд из учебных секторов и проконтролировать выполнение домашних заданий. Командиром отряда на</w:t>
      </w:r>
      <w:r w:rsidR="00286752">
        <w:rPr>
          <w:szCs w:val="28"/>
        </w:rPr>
        <w:t xml:space="preserve">значить </w:t>
      </w:r>
      <w:proofErr w:type="spellStart"/>
      <w:r w:rsidR="00245F92">
        <w:rPr>
          <w:szCs w:val="28"/>
        </w:rPr>
        <w:t>Бадриеву</w:t>
      </w:r>
      <w:proofErr w:type="spellEnd"/>
      <w:r w:rsidR="00245F92">
        <w:rPr>
          <w:szCs w:val="28"/>
        </w:rPr>
        <w:t xml:space="preserve"> </w:t>
      </w:r>
      <w:proofErr w:type="spellStart"/>
      <w:r w:rsidR="00245F92">
        <w:rPr>
          <w:szCs w:val="28"/>
        </w:rPr>
        <w:t>Чулпан</w:t>
      </w:r>
      <w:proofErr w:type="spellEnd"/>
      <w:r w:rsidR="00286752">
        <w:rPr>
          <w:szCs w:val="28"/>
        </w:rPr>
        <w:t>.</w:t>
      </w:r>
      <w:r w:rsidRPr="006716EC">
        <w:rPr>
          <w:szCs w:val="28"/>
        </w:rPr>
        <w:t xml:space="preserve"> Отчет предоставлять каждую неделю на общешкольной линейке. </w:t>
      </w:r>
    </w:p>
    <w:p w:rsidR="00B3290F" w:rsidRPr="006716EC" w:rsidRDefault="00B3290F" w:rsidP="00B3290F">
      <w:pPr>
        <w:ind w:left="360"/>
        <w:rPr>
          <w:szCs w:val="28"/>
        </w:rPr>
      </w:pPr>
    </w:p>
    <w:p w:rsidR="00245F92" w:rsidRDefault="00B3290F" w:rsidP="00B3290F">
      <w:pPr>
        <w:ind w:left="360"/>
        <w:rPr>
          <w:szCs w:val="28"/>
        </w:rPr>
      </w:pPr>
      <w:r w:rsidRPr="006716EC">
        <w:rPr>
          <w:szCs w:val="28"/>
        </w:rPr>
        <w:t>2</w:t>
      </w:r>
      <w:r w:rsidR="00245F92">
        <w:rPr>
          <w:szCs w:val="28"/>
        </w:rPr>
        <w:t xml:space="preserve"> </w:t>
      </w:r>
      <w:r w:rsidRPr="006716EC">
        <w:rPr>
          <w:szCs w:val="28"/>
        </w:rPr>
        <w:t>.</w:t>
      </w:r>
      <w:r w:rsidR="00286752">
        <w:rPr>
          <w:szCs w:val="28"/>
        </w:rPr>
        <w:t xml:space="preserve">По второму вопросу  </w:t>
      </w:r>
      <w:proofErr w:type="spellStart"/>
      <w:r w:rsidR="00245F92">
        <w:rPr>
          <w:szCs w:val="28"/>
        </w:rPr>
        <w:t>Фаррахова</w:t>
      </w:r>
      <w:proofErr w:type="spellEnd"/>
      <w:r w:rsidR="00245F92">
        <w:rPr>
          <w:szCs w:val="28"/>
        </w:rPr>
        <w:t xml:space="preserve"> Э.Т</w:t>
      </w:r>
      <w:r w:rsidRPr="006716EC">
        <w:rPr>
          <w:szCs w:val="28"/>
        </w:rPr>
        <w:t>. зам</w:t>
      </w:r>
      <w:proofErr w:type="gramStart"/>
      <w:r w:rsidRPr="006716EC">
        <w:rPr>
          <w:szCs w:val="28"/>
        </w:rPr>
        <w:t>.д</w:t>
      </w:r>
      <w:proofErr w:type="gramEnd"/>
      <w:r w:rsidRPr="006716EC">
        <w:rPr>
          <w:szCs w:val="28"/>
        </w:rPr>
        <w:t>иректора по ВР, которая предложила организовать и провести в школе лекции по вопросам наркомании, ВИЧ-инфекци</w:t>
      </w:r>
      <w:r w:rsidR="00286752">
        <w:rPr>
          <w:szCs w:val="28"/>
        </w:rPr>
        <w:t>и с участием мед.</w:t>
      </w:r>
      <w:r w:rsidR="00245F92">
        <w:rPr>
          <w:szCs w:val="28"/>
        </w:rPr>
        <w:t xml:space="preserve"> </w:t>
      </w:r>
      <w:r w:rsidR="00286752">
        <w:rPr>
          <w:szCs w:val="28"/>
        </w:rPr>
        <w:t>сестры</w:t>
      </w:r>
      <w:r w:rsidR="00245F92">
        <w:rPr>
          <w:szCs w:val="28"/>
        </w:rPr>
        <w:t xml:space="preserve"> </w:t>
      </w:r>
      <w:proofErr w:type="spellStart"/>
      <w:r w:rsidR="00286752">
        <w:rPr>
          <w:szCs w:val="28"/>
        </w:rPr>
        <w:t>Аюского</w:t>
      </w:r>
      <w:proofErr w:type="spellEnd"/>
      <w:r w:rsidR="00286752">
        <w:rPr>
          <w:szCs w:val="28"/>
        </w:rPr>
        <w:t xml:space="preserve"> ФАП </w:t>
      </w:r>
      <w:r w:rsidR="00245F92">
        <w:rPr>
          <w:szCs w:val="28"/>
        </w:rPr>
        <w:t xml:space="preserve"> </w:t>
      </w:r>
      <w:r w:rsidR="00286752">
        <w:rPr>
          <w:szCs w:val="28"/>
        </w:rPr>
        <w:t>Шамсутдиновой С.А.</w:t>
      </w:r>
      <w:r w:rsidRPr="006716EC">
        <w:rPr>
          <w:szCs w:val="28"/>
        </w:rPr>
        <w:t xml:space="preserve"> и уполно</w:t>
      </w:r>
      <w:r w:rsidR="00286752">
        <w:rPr>
          <w:szCs w:val="28"/>
        </w:rPr>
        <w:t>моченным участковым Шаяхметовым Р.Р</w:t>
      </w:r>
      <w:r w:rsidR="00245F92">
        <w:rPr>
          <w:szCs w:val="28"/>
        </w:rPr>
        <w:t xml:space="preserve"> </w:t>
      </w:r>
    </w:p>
    <w:p w:rsidR="00B3290F" w:rsidRPr="006716EC" w:rsidRDefault="00B3290F" w:rsidP="00B3290F">
      <w:pPr>
        <w:ind w:left="360"/>
        <w:rPr>
          <w:b/>
          <w:szCs w:val="28"/>
        </w:rPr>
      </w:pPr>
      <w:r w:rsidRPr="006716EC">
        <w:rPr>
          <w:b/>
          <w:szCs w:val="28"/>
        </w:rPr>
        <w:t>Решение:</w:t>
      </w:r>
    </w:p>
    <w:p w:rsidR="00B3290F" w:rsidRPr="006716EC" w:rsidRDefault="00B3290F" w:rsidP="00B3290F">
      <w:pPr>
        <w:ind w:left="142"/>
        <w:rPr>
          <w:szCs w:val="28"/>
        </w:rPr>
      </w:pPr>
      <w:r w:rsidRPr="006716EC">
        <w:rPr>
          <w:szCs w:val="28"/>
        </w:rPr>
        <w:t>Провести в школе:</w:t>
      </w:r>
    </w:p>
    <w:p w:rsidR="00B3290F" w:rsidRPr="006716EC" w:rsidRDefault="00B3290F" w:rsidP="00B3290F">
      <w:pPr>
        <w:ind w:left="142"/>
        <w:rPr>
          <w:szCs w:val="28"/>
        </w:rPr>
      </w:pPr>
      <w:r w:rsidRPr="006716EC">
        <w:rPr>
          <w:szCs w:val="28"/>
        </w:rPr>
        <w:t>- конкурс рисунков и плакатов по теме «Мы против наркот</w:t>
      </w:r>
      <w:r w:rsidR="00286752">
        <w:rPr>
          <w:szCs w:val="28"/>
        </w:rPr>
        <w:t>иков!» (</w:t>
      </w:r>
      <w:proofErr w:type="gramStart"/>
      <w:r w:rsidR="00286752">
        <w:rPr>
          <w:szCs w:val="28"/>
        </w:rPr>
        <w:t>ответственная</w:t>
      </w:r>
      <w:proofErr w:type="gramEnd"/>
      <w:r w:rsidR="00286752">
        <w:rPr>
          <w:szCs w:val="28"/>
        </w:rPr>
        <w:t xml:space="preserve"> </w:t>
      </w:r>
      <w:r w:rsidR="00245F92">
        <w:rPr>
          <w:szCs w:val="28"/>
        </w:rPr>
        <w:t>Каримов А</w:t>
      </w:r>
      <w:r w:rsidR="00286752">
        <w:rPr>
          <w:szCs w:val="28"/>
        </w:rPr>
        <w:t>.</w:t>
      </w:r>
      <w:r w:rsidRPr="006716EC">
        <w:rPr>
          <w:szCs w:val="28"/>
        </w:rPr>
        <w:t>);</w:t>
      </w:r>
    </w:p>
    <w:p w:rsidR="00B3290F" w:rsidRPr="006716EC" w:rsidRDefault="00B3290F" w:rsidP="00B3290F">
      <w:pPr>
        <w:ind w:left="142"/>
        <w:rPr>
          <w:szCs w:val="28"/>
        </w:rPr>
      </w:pPr>
      <w:r w:rsidRPr="006716EC">
        <w:rPr>
          <w:szCs w:val="28"/>
        </w:rPr>
        <w:t>- распечатать буклеты, памятки «Твой день – тво</w:t>
      </w:r>
      <w:r w:rsidR="00286752">
        <w:rPr>
          <w:szCs w:val="28"/>
        </w:rPr>
        <w:t xml:space="preserve">я жизнь!» (ответственный </w:t>
      </w:r>
      <w:r w:rsidR="00245F92">
        <w:rPr>
          <w:szCs w:val="28"/>
        </w:rPr>
        <w:t>Фазылову Т</w:t>
      </w:r>
      <w:r w:rsidR="00286752">
        <w:rPr>
          <w:szCs w:val="28"/>
        </w:rPr>
        <w:t>.</w:t>
      </w:r>
      <w:r w:rsidRPr="006716EC">
        <w:rPr>
          <w:szCs w:val="28"/>
        </w:rPr>
        <w:t>);</w:t>
      </w:r>
    </w:p>
    <w:p w:rsidR="00B3290F" w:rsidRDefault="00B3290F" w:rsidP="00B3290F">
      <w:pPr>
        <w:ind w:left="142"/>
        <w:rPr>
          <w:szCs w:val="28"/>
        </w:rPr>
      </w:pPr>
      <w:r w:rsidRPr="006716EC">
        <w:rPr>
          <w:szCs w:val="28"/>
        </w:rPr>
        <w:t>- офор</w:t>
      </w:r>
      <w:r w:rsidR="00006237">
        <w:rPr>
          <w:szCs w:val="28"/>
        </w:rPr>
        <w:t xml:space="preserve">мить фотовыставку «Живем </w:t>
      </w:r>
      <w:proofErr w:type="spellStart"/>
      <w:r w:rsidR="00006237">
        <w:rPr>
          <w:szCs w:val="28"/>
        </w:rPr>
        <w:t>здоровО</w:t>
      </w:r>
      <w:proofErr w:type="spellEnd"/>
      <w:r w:rsidRPr="006716EC">
        <w:rPr>
          <w:szCs w:val="28"/>
        </w:rPr>
        <w:t>!»</w:t>
      </w:r>
      <w:r w:rsidR="0037317B">
        <w:rPr>
          <w:szCs w:val="28"/>
        </w:rPr>
        <w:t xml:space="preserve"> (</w:t>
      </w:r>
      <w:proofErr w:type="gramStart"/>
      <w:r w:rsidR="0037317B">
        <w:rPr>
          <w:szCs w:val="28"/>
        </w:rPr>
        <w:t>ответственная</w:t>
      </w:r>
      <w:proofErr w:type="gramEnd"/>
      <w:r w:rsidR="00245F92">
        <w:rPr>
          <w:szCs w:val="28"/>
        </w:rPr>
        <w:t xml:space="preserve"> </w:t>
      </w:r>
      <w:proofErr w:type="spellStart"/>
      <w:r w:rsidR="00245F92">
        <w:rPr>
          <w:szCs w:val="28"/>
        </w:rPr>
        <w:t>Бадриева</w:t>
      </w:r>
      <w:proofErr w:type="spellEnd"/>
      <w:r w:rsidR="00245F92">
        <w:rPr>
          <w:szCs w:val="28"/>
        </w:rPr>
        <w:t xml:space="preserve"> Ч</w:t>
      </w:r>
      <w:r w:rsidR="0037317B">
        <w:rPr>
          <w:szCs w:val="28"/>
        </w:rPr>
        <w:t>.</w:t>
      </w:r>
      <w:r w:rsidRPr="006716EC">
        <w:rPr>
          <w:szCs w:val="28"/>
        </w:rPr>
        <w:t xml:space="preserve">); </w:t>
      </w:r>
    </w:p>
    <w:p w:rsidR="00B3290F" w:rsidRDefault="00B3290F" w:rsidP="00B3290F">
      <w:pPr>
        <w:ind w:left="142"/>
        <w:rPr>
          <w:szCs w:val="28"/>
        </w:rPr>
      </w:pPr>
      <w:r>
        <w:rPr>
          <w:szCs w:val="28"/>
        </w:rPr>
        <w:t>- организовать конкурс видеороликов «Альтернатива пагубным привычкам»</w:t>
      </w:r>
    </w:p>
    <w:p w:rsidR="00B3290F" w:rsidRPr="006716EC" w:rsidRDefault="0037317B" w:rsidP="00B3290F">
      <w:pPr>
        <w:ind w:left="142"/>
        <w:rPr>
          <w:szCs w:val="28"/>
        </w:rPr>
      </w:pPr>
      <w:r>
        <w:rPr>
          <w:szCs w:val="28"/>
        </w:rPr>
        <w:t>-</w:t>
      </w:r>
      <w:r w:rsidR="00B3290F" w:rsidRPr="006716EC">
        <w:rPr>
          <w:szCs w:val="28"/>
        </w:rPr>
        <w:t xml:space="preserve"> лучшие работы направить для участия в районном конкурсе. </w:t>
      </w:r>
    </w:p>
    <w:p w:rsidR="00B3290F" w:rsidRPr="006716EC" w:rsidRDefault="00B3290F" w:rsidP="00B3290F">
      <w:pPr>
        <w:rPr>
          <w:szCs w:val="28"/>
        </w:rPr>
      </w:pPr>
    </w:p>
    <w:p w:rsidR="00B3290F" w:rsidRPr="006716EC" w:rsidRDefault="00B3290F" w:rsidP="00B3290F">
      <w:pPr>
        <w:rPr>
          <w:szCs w:val="28"/>
        </w:rPr>
      </w:pPr>
    </w:p>
    <w:p w:rsidR="00B3290F" w:rsidRPr="006716EC" w:rsidRDefault="00B3290F" w:rsidP="00B3290F">
      <w:pPr>
        <w:rPr>
          <w:szCs w:val="28"/>
        </w:rPr>
      </w:pPr>
      <w:r w:rsidRPr="006716EC">
        <w:rPr>
          <w:szCs w:val="28"/>
        </w:rPr>
        <w:t>Командир отряда                                                          _______________</w:t>
      </w:r>
    </w:p>
    <w:p w:rsidR="00B3290F" w:rsidRPr="006716EC" w:rsidRDefault="00B3290F" w:rsidP="00B3290F">
      <w:pPr>
        <w:rPr>
          <w:szCs w:val="28"/>
        </w:rPr>
      </w:pPr>
    </w:p>
    <w:p w:rsidR="00B3290F" w:rsidRPr="006716EC" w:rsidRDefault="00B3290F" w:rsidP="00B3290F">
      <w:pPr>
        <w:rPr>
          <w:szCs w:val="28"/>
        </w:rPr>
      </w:pPr>
      <w:r w:rsidRPr="006716EC">
        <w:rPr>
          <w:szCs w:val="28"/>
        </w:rPr>
        <w:t>Секретарь                                                                      _______________</w:t>
      </w:r>
    </w:p>
    <w:p w:rsidR="0037317B" w:rsidRDefault="0037317B" w:rsidP="00B3290F">
      <w:pPr>
        <w:jc w:val="center"/>
        <w:rPr>
          <w:b/>
          <w:sz w:val="28"/>
          <w:szCs w:val="28"/>
        </w:rPr>
      </w:pPr>
    </w:p>
    <w:p w:rsidR="0037317B" w:rsidRDefault="0037317B" w:rsidP="00B3290F">
      <w:pPr>
        <w:jc w:val="center"/>
        <w:rPr>
          <w:b/>
          <w:sz w:val="28"/>
          <w:szCs w:val="28"/>
        </w:rPr>
      </w:pPr>
    </w:p>
    <w:p w:rsidR="00B3290F" w:rsidRPr="001F228B" w:rsidRDefault="00B3290F" w:rsidP="00B3290F">
      <w:pPr>
        <w:jc w:val="center"/>
        <w:rPr>
          <w:b/>
          <w:sz w:val="28"/>
          <w:szCs w:val="28"/>
        </w:rPr>
      </w:pPr>
      <w:r w:rsidRPr="001F228B">
        <w:rPr>
          <w:b/>
          <w:sz w:val="28"/>
          <w:szCs w:val="28"/>
        </w:rPr>
        <w:t>Протокол  № 3</w:t>
      </w:r>
    </w:p>
    <w:p w:rsidR="00B3290F" w:rsidRPr="001F228B" w:rsidRDefault="00B3290F" w:rsidP="00B3290F">
      <w:pPr>
        <w:jc w:val="center"/>
      </w:pPr>
      <w:r w:rsidRPr="001F228B">
        <w:t xml:space="preserve">заседания  отряда  по профилактике правонарушений </w:t>
      </w:r>
    </w:p>
    <w:p w:rsidR="0037317B" w:rsidRPr="00715909" w:rsidRDefault="0037317B" w:rsidP="0037317B">
      <w:pPr>
        <w:spacing w:line="276" w:lineRule="auto"/>
        <w:jc w:val="center"/>
      </w:pPr>
      <w:r>
        <w:t>МБОУ «Аю</w:t>
      </w:r>
      <w:r w:rsidRPr="00715909">
        <w:t>ская ООШ</w:t>
      </w:r>
      <w:r>
        <w:t xml:space="preserve"> имени Р.Х.Кагирова</w:t>
      </w:r>
      <w:r w:rsidRPr="00715909">
        <w:t xml:space="preserve">» </w:t>
      </w:r>
    </w:p>
    <w:p w:rsidR="00B3290F" w:rsidRPr="00715909" w:rsidRDefault="00B3290F" w:rsidP="00B3290F">
      <w:pPr>
        <w:spacing w:line="276" w:lineRule="auto"/>
        <w:jc w:val="center"/>
      </w:pPr>
    </w:p>
    <w:p w:rsidR="00B3290F" w:rsidRPr="00715909" w:rsidRDefault="00B3290F" w:rsidP="00B3290F">
      <w:pPr>
        <w:spacing w:line="276" w:lineRule="auto"/>
        <w:jc w:val="both"/>
      </w:pPr>
      <w:r w:rsidRPr="00715909">
        <w:t xml:space="preserve">от </w:t>
      </w:r>
      <w:r w:rsidR="0037317B">
        <w:t>18</w:t>
      </w:r>
      <w:r>
        <w:t xml:space="preserve"> января</w:t>
      </w:r>
      <w:r w:rsidRPr="00715909">
        <w:t xml:space="preserve"> 20</w:t>
      </w:r>
      <w:r w:rsidR="00245F92">
        <w:t>20</w:t>
      </w:r>
      <w:r w:rsidRPr="00715909">
        <w:t>год</w:t>
      </w:r>
      <w:r>
        <w:t>а</w:t>
      </w:r>
    </w:p>
    <w:p w:rsidR="00B3290F" w:rsidRPr="00715909" w:rsidRDefault="00B3290F" w:rsidP="00B3290F">
      <w:pPr>
        <w:spacing w:line="276" w:lineRule="auto"/>
        <w:jc w:val="both"/>
      </w:pPr>
    </w:p>
    <w:p w:rsidR="00B3290F" w:rsidRDefault="00B3290F" w:rsidP="00B3290F">
      <w:pPr>
        <w:spacing w:line="276" w:lineRule="auto"/>
        <w:jc w:val="both"/>
        <w:rPr>
          <w:b/>
        </w:rPr>
      </w:pPr>
      <w:r w:rsidRPr="00715909">
        <w:rPr>
          <w:b/>
        </w:rPr>
        <w:t xml:space="preserve">      Присутствовали:</w:t>
      </w:r>
    </w:p>
    <w:p w:rsidR="00245F92" w:rsidRPr="00715909" w:rsidRDefault="00245F92" w:rsidP="00245F92">
      <w:pPr>
        <w:spacing w:line="276" w:lineRule="auto"/>
        <w:jc w:val="both"/>
        <w:rPr>
          <w:b/>
        </w:rPr>
      </w:pPr>
      <w:r w:rsidRPr="00715909">
        <w:rPr>
          <w:b/>
        </w:rPr>
        <w:t xml:space="preserve">      Присутствовали:</w:t>
      </w:r>
    </w:p>
    <w:p w:rsidR="00245F92" w:rsidRDefault="00245F92" w:rsidP="00245F92">
      <w:pPr>
        <w:spacing w:line="276" w:lineRule="auto"/>
        <w:jc w:val="both"/>
      </w:pPr>
      <w:r>
        <w:t xml:space="preserve">Куратор: </w:t>
      </w:r>
      <w:proofErr w:type="spellStart"/>
      <w:r>
        <w:t>Фаррахова</w:t>
      </w:r>
      <w:proofErr w:type="spellEnd"/>
      <w:r>
        <w:t xml:space="preserve"> Г.Г </w:t>
      </w:r>
    </w:p>
    <w:p w:rsidR="00245F92" w:rsidRDefault="00245F92" w:rsidP="00245F92">
      <w:pPr>
        <w:spacing w:line="276" w:lineRule="auto"/>
        <w:jc w:val="both"/>
      </w:pPr>
      <w:r>
        <w:t xml:space="preserve">ЗДВР </w:t>
      </w:r>
      <w:proofErr w:type="spellStart"/>
      <w:r>
        <w:t>Фаррахова</w:t>
      </w:r>
      <w:proofErr w:type="spellEnd"/>
      <w:r>
        <w:t xml:space="preserve"> Э.Т.</w:t>
      </w:r>
    </w:p>
    <w:p w:rsidR="00245F92" w:rsidRPr="009C2994" w:rsidRDefault="00245F92" w:rsidP="00245F92">
      <w:pPr>
        <w:widowControl w:val="0"/>
        <w:autoSpaceDN w:val="0"/>
        <w:rPr>
          <w:rFonts w:eastAsia="Arial Unicode MS"/>
          <w:color w:val="000000"/>
          <w:kern w:val="3"/>
          <w:lang w:eastAsia="en-US" w:bidi="en-US"/>
        </w:rPr>
      </w:pPr>
      <w:r>
        <w:rPr>
          <w:rFonts w:eastAsia="Arial Unicode MS"/>
          <w:color w:val="000000"/>
          <w:kern w:val="3"/>
          <w:lang w:eastAsia="en-US" w:bidi="en-US"/>
        </w:rPr>
        <w:t xml:space="preserve">1.Бадриева </w:t>
      </w:r>
      <w:proofErr w:type="spellStart"/>
      <w:r>
        <w:rPr>
          <w:rFonts w:eastAsia="Arial Unicode MS"/>
          <w:color w:val="000000"/>
          <w:kern w:val="3"/>
          <w:lang w:eastAsia="en-US" w:bidi="en-US"/>
        </w:rPr>
        <w:t>Чулпан</w:t>
      </w:r>
      <w:proofErr w:type="spellEnd"/>
      <w:r>
        <w:rPr>
          <w:rFonts w:eastAsia="Arial Unicode MS"/>
          <w:color w:val="000000"/>
          <w:kern w:val="3"/>
          <w:lang w:eastAsia="en-US" w:bidi="en-US"/>
        </w:rPr>
        <w:t xml:space="preserve"> </w:t>
      </w:r>
      <w:r w:rsidRPr="009C2994">
        <w:rPr>
          <w:rFonts w:eastAsia="Arial Unicode MS"/>
          <w:color w:val="000000"/>
          <w:kern w:val="3"/>
          <w:lang w:eastAsia="en-US" w:bidi="en-US"/>
        </w:rPr>
        <w:t>-</w:t>
      </w:r>
      <w:r>
        <w:rPr>
          <w:rFonts w:eastAsia="Arial Unicode MS"/>
          <w:color w:val="000000"/>
          <w:kern w:val="3"/>
          <w:lang w:eastAsia="en-US" w:bidi="en-US"/>
        </w:rPr>
        <w:t xml:space="preserve"> </w:t>
      </w:r>
      <w:proofErr w:type="spellStart"/>
      <w:r w:rsidRPr="009C2994">
        <w:rPr>
          <w:rFonts w:eastAsia="Arial Unicode MS"/>
          <w:color w:val="000000"/>
          <w:kern w:val="3"/>
          <w:lang w:eastAsia="en-US" w:bidi="en-US"/>
        </w:rPr>
        <w:t>уч</w:t>
      </w:r>
      <w:proofErr w:type="spellEnd"/>
      <w:r w:rsidRPr="009C2994">
        <w:rPr>
          <w:rFonts w:eastAsia="Arial Unicode MS"/>
          <w:color w:val="000000"/>
          <w:kern w:val="3"/>
          <w:lang w:eastAsia="en-US" w:bidi="en-US"/>
        </w:rPr>
        <w:t xml:space="preserve">. </w:t>
      </w:r>
      <w:r>
        <w:rPr>
          <w:rFonts w:eastAsia="Arial Unicode MS"/>
          <w:color w:val="000000"/>
          <w:kern w:val="3"/>
          <w:lang w:eastAsia="en-US" w:bidi="en-US"/>
        </w:rPr>
        <w:t>9</w:t>
      </w:r>
      <w:r w:rsidRPr="009C2994">
        <w:rPr>
          <w:rFonts w:eastAsia="Arial Unicode MS"/>
          <w:color w:val="000000"/>
          <w:kern w:val="3"/>
          <w:lang w:eastAsia="en-US" w:bidi="en-US"/>
        </w:rPr>
        <w:t xml:space="preserve"> класса </w:t>
      </w:r>
    </w:p>
    <w:p w:rsidR="00245F92" w:rsidRDefault="00245F92" w:rsidP="00245F92">
      <w:pPr>
        <w:widowControl w:val="0"/>
        <w:autoSpaceDN w:val="0"/>
        <w:rPr>
          <w:rFonts w:eastAsia="Arial Unicode MS"/>
          <w:color w:val="000000"/>
          <w:kern w:val="3"/>
          <w:lang w:eastAsia="en-US" w:bidi="en-US"/>
        </w:rPr>
      </w:pPr>
      <w:r w:rsidRPr="009C2994">
        <w:rPr>
          <w:rFonts w:eastAsia="Arial Unicode MS" w:cs="Tahoma"/>
          <w:color w:val="000000"/>
          <w:kern w:val="3"/>
          <w:lang w:eastAsia="en-US" w:bidi="en-US"/>
        </w:rPr>
        <w:t>2</w:t>
      </w:r>
      <w:r w:rsidRPr="009C2994">
        <w:rPr>
          <w:rFonts w:eastAsia="Arial Unicode MS"/>
          <w:color w:val="000000"/>
          <w:kern w:val="3"/>
          <w:lang w:eastAsia="en-US" w:bidi="en-US"/>
        </w:rPr>
        <w:t>.</w:t>
      </w:r>
      <w:r>
        <w:rPr>
          <w:rFonts w:eastAsia="Arial Unicode MS"/>
          <w:color w:val="000000"/>
          <w:kern w:val="3"/>
          <w:lang w:eastAsia="en-US" w:bidi="en-US"/>
        </w:rPr>
        <w:t xml:space="preserve">Каримов </w:t>
      </w:r>
      <w:proofErr w:type="spellStart"/>
      <w:r>
        <w:rPr>
          <w:rFonts w:eastAsia="Arial Unicode MS"/>
          <w:color w:val="000000"/>
          <w:kern w:val="3"/>
          <w:lang w:eastAsia="en-US" w:bidi="en-US"/>
        </w:rPr>
        <w:t>Альфре</w:t>
      </w:r>
      <w:proofErr w:type="spellEnd"/>
      <w:r>
        <w:rPr>
          <w:rFonts w:eastAsia="Arial Unicode MS"/>
          <w:color w:val="000000"/>
          <w:kern w:val="3"/>
          <w:lang w:eastAsia="en-US" w:bidi="en-US"/>
        </w:rPr>
        <w:t xml:space="preserve"> </w:t>
      </w:r>
      <w:r w:rsidRPr="009C2994">
        <w:rPr>
          <w:rFonts w:eastAsia="Arial Unicode MS"/>
          <w:color w:val="000000"/>
          <w:kern w:val="3"/>
          <w:lang w:eastAsia="en-US"/>
        </w:rPr>
        <w:t xml:space="preserve"> - </w:t>
      </w:r>
      <w:proofErr w:type="spellStart"/>
      <w:r w:rsidRPr="009C2994">
        <w:rPr>
          <w:rFonts w:eastAsia="Arial Unicode MS"/>
          <w:color w:val="000000"/>
          <w:kern w:val="3"/>
          <w:lang w:eastAsia="en-US" w:bidi="en-US"/>
        </w:rPr>
        <w:t>уч</w:t>
      </w:r>
      <w:proofErr w:type="spellEnd"/>
      <w:r w:rsidRPr="009C2994">
        <w:rPr>
          <w:rFonts w:eastAsia="Arial Unicode MS"/>
          <w:color w:val="000000"/>
          <w:kern w:val="3"/>
          <w:lang w:eastAsia="en-US" w:bidi="en-US"/>
        </w:rPr>
        <w:t xml:space="preserve">. </w:t>
      </w:r>
      <w:r>
        <w:rPr>
          <w:rFonts w:eastAsia="Arial Unicode MS"/>
          <w:color w:val="000000"/>
          <w:kern w:val="3"/>
          <w:lang w:eastAsia="en-US" w:bidi="en-US"/>
        </w:rPr>
        <w:t>9</w:t>
      </w:r>
      <w:r w:rsidRPr="009C2994">
        <w:rPr>
          <w:rFonts w:eastAsia="Arial Unicode MS"/>
          <w:color w:val="000000"/>
          <w:kern w:val="3"/>
          <w:lang w:eastAsia="en-US" w:bidi="en-US"/>
        </w:rPr>
        <w:t xml:space="preserve"> </w:t>
      </w:r>
      <w:r>
        <w:rPr>
          <w:rFonts w:eastAsia="Arial Unicode MS"/>
          <w:color w:val="000000"/>
          <w:kern w:val="3"/>
          <w:lang w:eastAsia="en-US" w:bidi="en-US"/>
        </w:rPr>
        <w:t>класса</w:t>
      </w:r>
    </w:p>
    <w:p w:rsidR="00245F92" w:rsidRPr="009C2994" w:rsidRDefault="00245F92" w:rsidP="00245F92">
      <w:pPr>
        <w:widowControl w:val="0"/>
        <w:autoSpaceDN w:val="0"/>
        <w:rPr>
          <w:rFonts w:eastAsia="Arial Unicode MS"/>
          <w:color w:val="000000"/>
          <w:kern w:val="3"/>
          <w:lang w:eastAsia="en-US" w:bidi="en-US"/>
        </w:rPr>
      </w:pPr>
      <w:r>
        <w:rPr>
          <w:rFonts w:eastAsia="Arial Unicode MS"/>
          <w:color w:val="000000"/>
          <w:kern w:val="3"/>
          <w:lang w:eastAsia="en-US"/>
        </w:rPr>
        <w:t xml:space="preserve">3. </w:t>
      </w:r>
      <w:proofErr w:type="spellStart"/>
      <w:r>
        <w:rPr>
          <w:rFonts w:eastAsia="Arial Unicode MS"/>
          <w:color w:val="000000"/>
          <w:kern w:val="3"/>
          <w:lang w:eastAsia="en-US"/>
        </w:rPr>
        <w:t>Газизов</w:t>
      </w:r>
      <w:proofErr w:type="spellEnd"/>
      <w:r>
        <w:rPr>
          <w:rFonts w:eastAsia="Arial Unicode MS"/>
          <w:color w:val="000000"/>
          <w:kern w:val="3"/>
          <w:lang w:eastAsia="en-US"/>
        </w:rPr>
        <w:t xml:space="preserve"> </w:t>
      </w:r>
      <w:proofErr w:type="spellStart"/>
      <w:r>
        <w:rPr>
          <w:rFonts w:eastAsia="Arial Unicode MS"/>
          <w:color w:val="000000"/>
          <w:kern w:val="3"/>
          <w:lang w:eastAsia="en-US"/>
        </w:rPr>
        <w:t>Айбулат</w:t>
      </w:r>
      <w:proofErr w:type="spellEnd"/>
      <w:r>
        <w:rPr>
          <w:rFonts w:eastAsia="Arial Unicode MS"/>
          <w:color w:val="000000"/>
          <w:kern w:val="3"/>
          <w:lang w:eastAsia="en-US"/>
        </w:rPr>
        <w:t xml:space="preserve">   </w:t>
      </w:r>
      <w:r w:rsidRPr="009C2994">
        <w:rPr>
          <w:rFonts w:eastAsia="Arial Unicode MS"/>
          <w:color w:val="000000"/>
          <w:kern w:val="3"/>
          <w:lang w:eastAsia="en-US" w:bidi="en-US"/>
        </w:rPr>
        <w:t xml:space="preserve"> </w:t>
      </w:r>
      <w:proofErr w:type="spellStart"/>
      <w:r w:rsidRPr="009C2994">
        <w:rPr>
          <w:rFonts w:eastAsia="Arial Unicode MS"/>
          <w:color w:val="000000"/>
          <w:kern w:val="3"/>
          <w:lang w:eastAsia="en-US" w:bidi="en-US"/>
        </w:rPr>
        <w:t>уч</w:t>
      </w:r>
      <w:proofErr w:type="spellEnd"/>
      <w:r w:rsidRPr="009C2994">
        <w:rPr>
          <w:rFonts w:eastAsia="Arial Unicode MS"/>
          <w:color w:val="000000"/>
          <w:kern w:val="3"/>
          <w:lang w:eastAsia="en-US" w:bidi="en-US"/>
        </w:rPr>
        <w:t xml:space="preserve">. 8 </w:t>
      </w:r>
      <w:r>
        <w:rPr>
          <w:rFonts w:eastAsia="Arial Unicode MS"/>
          <w:color w:val="000000"/>
          <w:kern w:val="3"/>
          <w:lang w:eastAsia="en-US" w:bidi="en-US"/>
        </w:rPr>
        <w:t>класса;</w:t>
      </w:r>
    </w:p>
    <w:p w:rsidR="00245F92" w:rsidRPr="009C2994" w:rsidRDefault="00245F92" w:rsidP="00245F92">
      <w:pPr>
        <w:widowControl w:val="0"/>
        <w:autoSpaceDN w:val="0"/>
        <w:rPr>
          <w:rFonts w:eastAsia="Arial Unicode MS"/>
          <w:color w:val="000000"/>
          <w:kern w:val="3"/>
          <w:lang w:eastAsia="en-US"/>
        </w:rPr>
      </w:pPr>
      <w:r w:rsidRPr="009C2994">
        <w:rPr>
          <w:rFonts w:eastAsia="Arial Unicode MS"/>
          <w:color w:val="000000"/>
          <w:kern w:val="3"/>
          <w:lang w:eastAsia="en-US"/>
        </w:rPr>
        <w:t>4</w:t>
      </w:r>
      <w:r>
        <w:rPr>
          <w:rFonts w:eastAsia="Arial Unicode MS"/>
          <w:color w:val="000000"/>
          <w:kern w:val="3"/>
          <w:lang w:eastAsia="en-US"/>
        </w:rPr>
        <w:t xml:space="preserve">. Фазылова </w:t>
      </w:r>
      <w:proofErr w:type="spellStart"/>
      <w:r>
        <w:rPr>
          <w:rFonts w:eastAsia="Arial Unicode MS"/>
          <w:color w:val="000000"/>
          <w:kern w:val="3"/>
          <w:lang w:eastAsia="en-US"/>
        </w:rPr>
        <w:t>Талия</w:t>
      </w:r>
      <w:proofErr w:type="gramStart"/>
      <w:r w:rsidRPr="009C2994">
        <w:rPr>
          <w:rFonts w:eastAsia="Arial Unicode MS"/>
          <w:color w:val="000000"/>
          <w:kern w:val="3"/>
          <w:lang w:eastAsia="en-US" w:bidi="en-US"/>
        </w:rPr>
        <w:t>.</w:t>
      </w:r>
      <w:r>
        <w:rPr>
          <w:rFonts w:eastAsia="Arial Unicode MS"/>
          <w:color w:val="000000"/>
          <w:kern w:val="3"/>
          <w:lang w:eastAsia="en-US" w:bidi="en-US"/>
        </w:rPr>
        <w:t>-</w:t>
      </w:r>
      <w:proofErr w:type="gramEnd"/>
      <w:r>
        <w:rPr>
          <w:rFonts w:eastAsia="Arial Unicode MS"/>
          <w:color w:val="000000"/>
          <w:kern w:val="3"/>
          <w:lang w:eastAsia="en-US" w:bidi="en-US"/>
        </w:rPr>
        <w:t>уч</w:t>
      </w:r>
      <w:proofErr w:type="spellEnd"/>
      <w:r>
        <w:rPr>
          <w:rFonts w:eastAsia="Arial Unicode MS"/>
          <w:color w:val="000000"/>
          <w:kern w:val="3"/>
          <w:lang w:eastAsia="en-US" w:bidi="en-US"/>
        </w:rPr>
        <w:t xml:space="preserve">. </w:t>
      </w:r>
      <w:r w:rsidRPr="009C2994">
        <w:rPr>
          <w:rFonts w:eastAsia="Arial Unicode MS"/>
          <w:color w:val="000000"/>
          <w:kern w:val="3"/>
          <w:lang w:eastAsia="en-US" w:bidi="en-US"/>
        </w:rPr>
        <w:t xml:space="preserve"> 8 </w:t>
      </w:r>
      <w:r>
        <w:rPr>
          <w:rFonts w:eastAsia="Arial Unicode MS"/>
          <w:color w:val="000000"/>
          <w:kern w:val="3"/>
          <w:lang w:eastAsia="en-US" w:bidi="en-US"/>
        </w:rPr>
        <w:t>класса</w:t>
      </w:r>
      <w:r w:rsidRPr="009C2994">
        <w:rPr>
          <w:rFonts w:eastAsia="Arial Unicode MS"/>
          <w:color w:val="000000"/>
          <w:kern w:val="3"/>
          <w:lang w:eastAsia="en-US"/>
        </w:rPr>
        <w:t>;</w:t>
      </w:r>
    </w:p>
    <w:p w:rsidR="00245F92" w:rsidRPr="00715909" w:rsidRDefault="00245F92" w:rsidP="00245F92">
      <w:pPr>
        <w:spacing w:line="276" w:lineRule="auto"/>
        <w:jc w:val="both"/>
      </w:pPr>
      <w:r>
        <w:rPr>
          <w:rFonts w:eastAsia="Arial Unicode MS"/>
          <w:color w:val="000000"/>
          <w:kern w:val="3"/>
          <w:lang w:eastAsia="en-US"/>
        </w:rPr>
        <w:t xml:space="preserve">5. </w:t>
      </w:r>
      <w:proofErr w:type="spellStart"/>
      <w:r>
        <w:rPr>
          <w:rFonts w:eastAsia="Arial Unicode MS"/>
          <w:color w:val="000000"/>
          <w:kern w:val="3"/>
          <w:lang w:eastAsia="en-US"/>
        </w:rPr>
        <w:t>Фаррахова</w:t>
      </w:r>
      <w:proofErr w:type="spellEnd"/>
      <w:r>
        <w:rPr>
          <w:rFonts w:eastAsia="Arial Unicode MS"/>
          <w:color w:val="000000"/>
          <w:kern w:val="3"/>
          <w:lang w:eastAsia="en-US"/>
        </w:rPr>
        <w:t xml:space="preserve"> </w:t>
      </w:r>
      <w:proofErr w:type="spellStart"/>
      <w:r>
        <w:rPr>
          <w:rFonts w:eastAsia="Arial Unicode MS"/>
          <w:color w:val="000000"/>
          <w:kern w:val="3"/>
          <w:lang w:eastAsia="en-US"/>
        </w:rPr>
        <w:t>Эльвина</w:t>
      </w:r>
      <w:proofErr w:type="spellEnd"/>
      <w:r>
        <w:rPr>
          <w:rFonts w:eastAsia="Arial Unicode MS"/>
          <w:color w:val="000000"/>
          <w:kern w:val="3"/>
          <w:lang w:eastAsia="en-US"/>
        </w:rPr>
        <w:t xml:space="preserve"> </w:t>
      </w:r>
      <w:proofErr w:type="gramStart"/>
      <w:r>
        <w:rPr>
          <w:rFonts w:eastAsia="Arial Unicode MS"/>
          <w:color w:val="000000"/>
          <w:kern w:val="3"/>
          <w:lang w:eastAsia="en-US"/>
        </w:rPr>
        <w:t>-</w:t>
      </w:r>
      <w:proofErr w:type="spellStart"/>
      <w:r w:rsidRPr="009C2994">
        <w:rPr>
          <w:rFonts w:eastAsia="Arial Unicode MS"/>
          <w:color w:val="000000"/>
          <w:kern w:val="3"/>
          <w:lang w:eastAsia="en-US" w:bidi="en-US"/>
        </w:rPr>
        <w:t>у</w:t>
      </w:r>
      <w:proofErr w:type="gramEnd"/>
      <w:r w:rsidRPr="009C2994">
        <w:rPr>
          <w:rFonts w:eastAsia="Arial Unicode MS"/>
          <w:color w:val="000000"/>
          <w:kern w:val="3"/>
          <w:lang w:eastAsia="en-US" w:bidi="en-US"/>
        </w:rPr>
        <w:t>ч</w:t>
      </w:r>
      <w:proofErr w:type="spellEnd"/>
      <w:r w:rsidRPr="009C2994">
        <w:rPr>
          <w:rFonts w:eastAsia="Arial Unicode MS"/>
          <w:color w:val="000000"/>
          <w:kern w:val="3"/>
          <w:lang w:eastAsia="en-US" w:bidi="en-US"/>
        </w:rPr>
        <w:t xml:space="preserve">. 8 </w:t>
      </w:r>
      <w:r>
        <w:rPr>
          <w:rFonts w:eastAsia="Arial Unicode MS"/>
          <w:color w:val="000000"/>
          <w:kern w:val="3"/>
          <w:lang w:eastAsia="en-US" w:bidi="en-US"/>
        </w:rPr>
        <w:t>класса</w:t>
      </w:r>
      <w:r>
        <w:rPr>
          <w:rFonts w:eastAsia="Arial Unicode MS"/>
          <w:color w:val="000000"/>
          <w:kern w:val="3"/>
          <w:lang w:eastAsia="en-US"/>
        </w:rPr>
        <w:t>.</w:t>
      </w:r>
    </w:p>
    <w:p w:rsidR="00B3290F" w:rsidRDefault="00B3290F" w:rsidP="00B3290F">
      <w:pPr>
        <w:ind w:left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Повестка дня:</w:t>
      </w:r>
    </w:p>
    <w:p w:rsidR="00B3290F" w:rsidRPr="007F116D" w:rsidRDefault="00B3290F" w:rsidP="00B3290F">
      <w:pPr>
        <w:ind w:left="360"/>
      </w:pPr>
      <w:r w:rsidRPr="0041529B">
        <w:t>1.Отчет о проведённой работе в ходе Акции «Мы против наркотиков». Подготовка к тематическому классному часу «Безопасное поведение»</w:t>
      </w:r>
      <w:r>
        <w:t>, «Знай ПДД, как таблицу умножения»</w:t>
      </w:r>
    </w:p>
    <w:p w:rsidR="00B3290F" w:rsidRPr="0041529B" w:rsidRDefault="00B3290F" w:rsidP="00B3290F">
      <w:pPr>
        <w:ind w:left="360"/>
        <w:jc w:val="both"/>
      </w:pPr>
      <w:r w:rsidRPr="0041529B">
        <w:t>2. Организация дежурства на спортивной площадке школы</w:t>
      </w:r>
      <w:r>
        <w:t xml:space="preserve"> и участие отряда в спортивных соревнованиях</w:t>
      </w:r>
      <w:r w:rsidRPr="0041529B">
        <w:t>.</w:t>
      </w:r>
    </w:p>
    <w:p w:rsidR="00B3290F" w:rsidRPr="0041529B" w:rsidRDefault="00B3290F" w:rsidP="00B3290F">
      <w:pPr>
        <w:ind w:left="360"/>
        <w:jc w:val="both"/>
      </w:pPr>
      <w:r w:rsidRPr="0041529B">
        <w:t xml:space="preserve">3. О проведении благотворительной Акции «Неделя </w:t>
      </w:r>
      <w:r>
        <w:t>Д</w:t>
      </w:r>
      <w:r w:rsidRPr="0041529B">
        <w:t>обра»</w:t>
      </w:r>
    </w:p>
    <w:p w:rsidR="00B3290F" w:rsidRDefault="00B3290F" w:rsidP="00B3290F">
      <w:pPr>
        <w:ind w:left="360"/>
        <w:rPr>
          <w:b/>
        </w:rPr>
      </w:pPr>
    </w:p>
    <w:p w:rsidR="00B3290F" w:rsidRPr="0041529B" w:rsidRDefault="00B3290F" w:rsidP="00B3290F">
      <w:pPr>
        <w:ind w:left="360"/>
        <w:rPr>
          <w:b/>
        </w:rPr>
      </w:pPr>
      <w:r w:rsidRPr="0041529B">
        <w:rPr>
          <w:b/>
        </w:rPr>
        <w:t>Слушали:</w:t>
      </w:r>
    </w:p>
    <w:p w:rsidR="00B3290F" w:rsidRPr="0041529B" w:rsidRDefault="00B3290F" w:rsidP="00B3290F">
      <w:pPr>
        <w:ind w:left="142" w:firstLine="425"/>
      </w:pPr>
      <w:r w:rsidRPr="0041529B">
        <w:t>1.По первому вопросу заслушали   к</w:t>
      </w:r>
      <w:r w:rsidR="0037317B">
        <w:t xml:space="preserve">омандира отряда </w:t>
      </w:r>
      <w:proofErr w:type="spellStart"/>
      <w:r w:rsidR="00245F92">
        <w:t>Фаррахову</w:t>
      </w:r>
      <w:proofErr w:type="spellEnd"/>
      <w:r w:rsidR="00245F92">
        <w:t xml:space="preserve"> </w:t>
      </w:r>
      <w:proofErr w:type="spellStart"/>
      <w:r w:rsidR="00245F92">
        <w:t>Эльвину</w:t>
      </w:r>
      <w:proofErr w:type="spellEnd"/>
      <w:r w:rsidR="0037317B">
        <w:t>.</w:t>
      </w:r>
      <w:r w:rsidR="00245F92">
        <w:t xml:space="preserve"> </w:t>
      </w:r>
      <w:proofErr w:type="gramStart"/>
      <w:r w:rsidRPr="0041529B">
        <w:t>Он</w:t>
      </w:r>
      <w:r w:rsidR="0037317B">
        <w:t>а</w:t>
      </w:r>
      <w:r w:rsidRPr="0041529B">
        <w:t xml:space="preserve"> отметил</w:t>
      </w:r>
      <w:r w:rsidR="0037317B">
        <w:t>а</w:t>
      </w:r>
      <w:r w:rsidRPr="0041529B">
        <w:t>, что работа отряда была очень насыщена и плодотворной.</w:t>
      </w:r>
      <w:proofErr w:type="gramEnd"/>
      <w:r w:rsidRPr="0041529B">
        <w:t xml:space="preserve"> Все уч-ся с 1 по 9 класс приняли активное участие во всех заявленных конкурсах. В  конкурсе рисунков и плакатов по теме «Мы против наркотиков!» самым лучшим и содержательным п</w:t>
      </w:r>
      <w:r w:rsidR="0037317B">
        <w:t xml:space="preserve">ризнаны рисунки </w:t>
      </w:r>
      <w:proofErr w:type="spellStart"/>
      <w:r w:rsidR="0037317B">
        <w:t>Фарраховой</w:t>
      </w:r>
      <w:proofErr w:type="spellEnd"/>
      <w:r w:rsidR="00245F92">
        <w:t xml:space="preserve"> </w:t>
      </w:r>
      <w:proofErr w:type="spellStart"/>
      <w:r w:rsidR="0037317B">
        <w:t>Камили</w:t>
      </w:r>
      <w:proofErr w:type="spellEnd"/>
      <w:r w:rsidR="0037317B">
        <w:t>, (</w:t>
      </w:r>
      <w:r w:rsidR="00245F92">
        <w:t>6</w:t>
      </w:r>
      <w:r w:rsidR="0037317B">
        <w:t xml:space="preserve"> класс), </w:t>
      </w:r>
      <w:proofErr w:type="spellStart"/>
      <w:r w:rsidR="0037317B">
        <w:t>Бадриевой</w:t>
      </w:r>
      <w:proofErr w:type="spellEnd"/>
      <w:r w:rsidR="0037317B">
        <w:t xml:space="preserve"> </w:t>
      </w:r>
      <w:proofErr w:type="spellStart"/>
      <w:r w:rsidR="0037317B">
        <w:t>Чулпан</w:t>
      </w:r>
      <w:proofErr w:type="spellEnd"/>
      <w:r w:rsidR="0037317B">
        <w:t xml:space="preserve"> (</w:t>
      </w:r>
      <w:r w:rsidR="00245F92">
        <w:t>9</w:t>
      </w:r>
      <w:r w:rsidR="0037317B">
        <w:t xml:space="preserve"> класс), </w:t>
      </w:r>
      <w:proofErr w:type="spellStart"/>
      <w:r w:rsidR="0037317B">
        <w:t>Фарраховой</w:t>
      </w:r>
      <w:proofErr w:type="spellEnd"/>
      <w:r w:rsidR="00245F92">
        <w:t xml:space="preserve"> </w:t>
      </w:r>
      <w:proofErr w:type="spellStart"/>
      <w:r w:rsidR="0037317B">
        <w:t>Эльвины</w:t>
      </w:r>
      <w:proofErr w:type="spellEnd"/>
      <w:r w:rsidR="00245F92">
        <w:t xml:space="preserve"> </w:t>
      </w:r>
      <w:r w:rsidR="00006237">
        <w:t>(</w:t>
      </w:r>
      <w:r w:rsidR="00245F92">
        <w:t>8</w:t>
      </w:r>
      <w:r w:rsidR="0037317B">
        <w:t xml:space="preserve"> </w:t>
      </w:r>
      <w:r w:rsidRPr="0041529B">
        <w:t xml:space="preserve"> класс.</w:t>
      </w:r>
      <w:r w:rsidR="00006237">
        <w:t>)</w:t>
      </w:r>
    </w:p>
    <w:p w:rsidR="00B3290F" w:rsidRPr="0041529B" w:rsidRDefault="00006237" w:rsidP="00B3290F">
      <w:pPr>
        <w:ind w:left="142" w:firstLine="425"/>
      </w:pPr>
      <w:r>
        <w:t xml:space="preserve"> Ученики 6</w:t>
      </w:r>
      <w:r w:rsidR="00B3290F" w:rsidRPr="0041529B">
        <w:t xml:space="preserve"> класса подготовили буклет «Твой день – твоя жизнь!», </w:t>
      </w:r>
      <w:proofErr w:type="spellStart"/>
      <w:r w:rsidR="00B3290F" w:rsidRPr="0041529B">
        <w:t>уч-ки</w:t>
      </w:r>
      <w:proofErr w:type="spellEnd"/>
      <w:r w:rsidR="00B3290F" w:rsidRPr="0041529B">
        <w:t xml:space="preserve"> </w:t>
      </w:r>
      <w:r w:rsidR="00245F92">
        <w:t>2-3</w:t>
      </w:r>
      <w:r w:rsidR="00B3290F" w:rsidRPr="0041529B">
        <w:t xml:space="preserve"> класс</w:t>
      </w:r>
      <w:proofErr w:type="gramStart"/>
      <w:r w:rsidR="00B3290F" w:rsidRPr="0041529B">
        <w:t>а-</w:t>
      </w:r>
      <w:proofErr w:type="gramEnd"/>
      <w:r w:rsidR="00B3290F" w:rsidRPr="0041529B">
        <w:t xml:space="preserve"> памятку «Твое здоровье – в твоих руках!» и распространили их среди уч-ся школы</w:t>
      </w:r>
    </w:p>
    <w:p w:rsidR="00B3290F" w:rsidRPr="0041529B" w:rsidRDefault="00B3290F" w:rsidP="00B3290F">
      <w:pPr>
        <w:ind w:left="142"/>
      </w:pPr>
      <w:r w:rsidRPr="0041529B">
        <w:t>Каждый класс предоставил фотографии н</w:t>
      </w:r>
      <w:r w:rsidR="00006237">
        <w:t>а заданную тематику</w:t>
      </w:r>
      <w:proofErr w:type="gramStart"/>
      <w:r w:rsidR="00006237">
        <w:t xml:space="preserve"> ,</w:t>
      </w:r>
      <w:proofErr w:type="spellStart"/>
      <w:proofErr w:type="gramEnd"/>
      <w:r w:rsidR="00245F92">
        <w:t>Бадриева</w:t>
      </w:r>
      <w:proofErr w:type="spellEnd"/>
      <w:r w:rsidR="00245F92">
        <w:t xml:space="preserve"> </w:t>
      </w:r>
      <w:proofErr w:type="spellStart"/>
      <w:r w:rsidR="00245F92">
        <w:t>Чулпан</w:t>
      </w:r>
      <w:proofErr w:type="spellEnd"/>
      <w:r w:rsidRPr="0041529B">
        <w:t xml:space="preserve"> оформила фотовыставку «Живем </w:t>
      </w:r>
      <w:proofErr w:type="spellStart"/>
      <w:r w:rsidRPr="0041529B">
        <w:t>здоровО</w:t>
      </w:r>
      <w:proofErr w:type="spellEnd"/>
      <w:r w:rsidRPr="0041529B">
        <w:t xml:space="preserve">!» </w:t>
      </w:r>
    </w:p>
    <w:p w:rsidR="00B3290F" w:rsidRDefault="00B3290F" w:rsidP="00006237">
      <w:pPr>
        <w:ind w:left="142" w:firstLine="425"/>
      </w:pPr>
      <w:r w:rsidRPr="0041529B">
        <w:t xml:space="preserve">С большим энтузиазмом подошли ребята к конкурсу видеороликов «Альтернатива пагубным привычкам </w:t>
      </w:r>
    </w:p>
    <w:p w:rsidR="00B3290F" w:rsidRDefault="00006237" w:rsidP="00B3290F">
      <w:pPr>
        <w:ind w:left="142"/>
      </w:pPr>
      <w:r>
        <w:t>Уч-ся 6</w:t>
      </w:r>
      <w:r w:rsidR="00B3290F">
        <w:t xml:space="preserve"> класса и  7 класса посетили на дом</w:t>
      </w:r>
      <w:r>
        <w:t xml:space="preserve">у ветерана труда </w:t>
      </w:r>
      <w:proofErr w:type="spellStart"/>
      <w:r>
        <w:t>Гатауллина</w:t>
      </w:r>
      <w:proofErr w:type="spellEnd"/>
      <w:r>
        <w:t xml:space="preserve"> Х.Н. и труженицу тыла Исмагиловой С</w:t>
      </w:r>
      <w:r w:rsidR="00B3290F">
        <w:t>., оказали посильную помощь, подарили подарки.</w:t>
      </w:r>
    </w:p>
    <w:p w:rsidR="00B3290F" w:rsidRPr="0041529B" w:rsidRDefault="00B3290F" w:rsidP="00B3290F">
      <w:pPr>
        <w:ind w:left="142" w:firstLine="284"/>
      </w:pPr>
      <w:r>
        <w:t>По отчетам о выполнении домашних заданий командира у</w:t>
      </w:r>
      <w:r w:rsidR="00006237">
        <w:t xml:space="preserve">чебного сектора </w:t>
      </w:r>
      <w:proofErr w:type="spellStart"/>
      <w:r w:rsidR="00245F92">
        <w:t>Бадриева</w:t>
      </w:r>
      <w:proofErr w:type="spellEnd"/>
      <w:r w:rsidR="00245F92">
        <w:t xml:space="preserve"> </w:t>
      </w:r>
      <w:proofErr w:type="spellStart"/>
      <w:r w:rsidR="00245F92">
        <w:t>Чулпан</w:t>
      </w:r>
      <w:proofErr w:type="spellEnd"/>
      <w:r w:rsidR="00245F92">
        <w:t xml:space="preserve">   </w:t>
      </w:r>
      <w:proofErr w:type="spellStart"/>
      <w:r w:rsidR="00006237">
        <w:t>анарушителей</w:t>
      </w:r>
      <w:proofErr w:type="spellEnd"/>
      <w:r w:rsidR="00006237">
        <w:t xml:space="preserve">, не выполняющих </w:t>
      </w:r>
      <w:proofErr w:type="spellStart"/>
      <w:r w:rsidR="00006237">
        <w:t>д</w:t>
      </w:r>
      <w:proofErr w:type="spellEnd"/>
      <w:r w:rsidR="00006237">
        <w:t>/</w:t>
      </w:r>
      <w:proofErr w:type="spellStart"/>
      <w:r w:rsidR="00006237">
        <w:t>з</w:t>
      </w:r>
      <w:proofErr w:type="spellEnd"/>
      <w:r w:rsidR="00006237">
        <w:t xml:space="preserve"> не выявлено.</w:t>
      </w:r>
    </w:p>
    <w:p w:rsidR="00B3290F" w:rsidRPr="007F116D" w:rsidRDefault="00B3290F" w:rsidP="00B3290F">
      <w:pPr>
        <w:ind w:left="360"/>
      </w:pPr>
      <w:r w:rsidRPr="00BC2116">
        <w:rPr>
          <w:szCs w:val="28"/>
        </w:rPr>
        <w:t>По вопросу подготовки тематического класс</w:t>
      </w:r>
      <w:r w:rsidR="00006237">
        <w:rPr>
          <w:szCs w:val="28"/>
        </w:rPr>
        <w:t xml:space="preserve">ного часа выступила </w:t>
      </w:r>
      <w:proofErr w:type="spellStart"/>
      <w:r w:rsidR="00245F92">
        <w:rPr>
          <w:szCs w:val="28"/>
        </w:rPr>
        <w:t>Фаррахова</w:t>
      </w:r>
      <w:proofErr w:type="spellEnd"/>
      <w:r w:rsidR="00245F92">
        <w:rPr>
          <w:szCs w:val="28"/>
        </w:rPr>
        <w:t xml:space="preserve"> Г.Г.</w:t>
      </w:r>
      <w:r w:rsidR="00006237">
        <w:rPr>
          <w:szCs w:val="28"/>
        </w:rPr>
        <w:t>.</w:t>
      </w:r>
      <w:r w:rsidRPr="00BC2116">
        <w:rPr>
          <w:szCs w:val="28"/>
        </w:rPr>
        <w:t xml:space="preserve"> куратор отряда профилактики, к</w:t>
      </w:r>
      <w:r w:rsidR="00006237">
        <w:rPr>
          <w:szCs w:val="28"/>
        </w:rPr>
        <w:t>оторая предложила 2</w:t>
      </w:r>
      <w:r w:rsidR="00245F92">
        <w:rPr>
          <w:szCs w:val="28"/>
        </w:rPr>
        <w:t>4</w:t>
      </w:r>
      <w:r w:rsidR="00006237">
        <w:rPr>
          <w:szCs w:val="28"/>
        </w:rPr>
        <w:t xml:space="preserve"> января 20</w:t>
      </w:r>
      <w:r w:rsidR="00245F92">
        <w:rPr>
          <w:szCs w:val="28"/>
        </w:rPr>
        <w:t>20</w:t>
      </w:r>
      <w:r w:rsidRPr="00BC2116">
        <w:rPr>
          <w:szCs w:val="28"/>
        </w:rPr>
        <w:t xml:space="preserve"> провести в </w:t>
      </w:r>
      <w:proofErr w:type="gramStart"/>
      <w:r w:rsidRPr="00BC2116">
        <w:rPr>
          <w:szCs w:val="28"/>
        </w:rPr>
        <w:t>начальных</w:t>
      </w:r>
      <w:proofErr w:type="gramEnd"/>
      <w:r w:rsidRPr="00BC2116">
        <w:rPr>
          <w:szCs w:val="28"/>
        </w:rPr>
        <w:t xml:space="preserve"> класса тематическую беседу «Безопасное поведение».</w:t>
      </w:r>
      <w:r w:rsidR="00006237">
        <w:t>1</w:t>
      </w:r>
      <w:r w:rsidR="00245F92">
        <w:t>4</w:t>
      </w:r>
      <w:r>
        <w:t xml:space="preserve"> февраля «Знай ПДД, как таблицу умножения»</w:t>
      </w:r>
    </w:p>
    <w:p w:rsidR="00B3290F" w:rsidRPr="00BC2116" w:rsidRDefault="00B3290F" w:rsidP="00B3290F">
      <w:pPr>
        <w:ind w:firstLine="360"/>
        <w:jc w:val="both"/>
        <w:rPr>
          <w:szCs w:val="28"/>
        </w:rPr>
      </w:pPr>
    </w:p>
    <w:p w:rsidR="00B3290F" w:rsidRPr="00206854" w:rsidRDefault="00B3290F" w:rsidP="00B3290F">
      <w:pPr>
        <w:ind w:left="360"/>
        <w:rPr>
          <w:b/>
          <w:szCs w:val="28"/>
        </w:rPr>
      </w:pPr>
      <w:r w:rsidRPr="00206854">
        <w:rPr>
          <w:b/>
          <w:szCs w:val="28"/>
        </w:rPr>
        <w:t>Решение:</w:t>
      </w:r>
    </w:p>
    <w:p w:rsidR="00B3290F" w:rsidRPr="00206854" w:rsidRDefault="00B3290F" w:rsidP="00B3290F">
      <w:pPr>
        <w:numPr>
          <w:ilvl w:val="0"/>
          <w:numId w:val="3"/>
        </w:numPr>
      </w:pPr>
      <w:r w:rsidRPr="00206854">
        <w:t xml:space="preserve">Продолжить  вести </w:t>
      </w:r>
      <w:proofErr w:type="gramStart"/>
      <w:r w:rsidRPr="00206854">
        <w:t>контроль за</w:t>
      </w:r>
      <w:proofErr w:type="gramEnd"/>
      <w:r w:rsidRPr="00206854">
        <w:t xml:space="preserve">  выполнением домашних заданий. Отчет предоставлять каждую неделю на общешкольной линейке. </w:t>
      </w:r>
    </w:p>
    <w:p w:rsidR="00B3290F" w:rsidRPr="00206854" w:rsidRDefault="00B3290F" w:rsidP="00B3290F">
      <w:pPr>
        <w:ind w:left="360"/>
      </w:pPr>
      <w:r w:rsidRPr="00206854">
        <w:t>Принять участие в разработке и подготовке сценария проведения тематического классного часа «Безопасное поведение»</w:t>
      </w:r>
      <w:r w:rsidR="00006237">
        <w:t xml:space="preserve"> (2</w:t>
      </w:r>
      <w:r w:rsidR="00245F92">
        <w:t>4</w:t>
      </w:r>
      <w:r w:rsidR="00006237">
        <w:t>.01.</w:t>
      </w:r>
      <w:r w:rsidR="00245F92">
        <w:t>20</w:t>
      </w:r>
      <w:r>
        <w:t>г), «Зна</w:t>
      </w:r>
      <w:r w:rsidR="00006237">
        <w:t>й ПДД, как таблицу умножения» (1</w:t>
      </w:r>
      <w:r w:rsidR="00245F92">
        <w:t>4</w:t>
      </w:r>
      <w:r w:rsidR="00006237">
        <w:t>.02.</w:t>
      </w:r>
      <w:r w:rsidR="00245F92">
        <w:t>20</w:t>
      </w:r>
      <w:r>
        <w:t>г)</w:t>
      </w:r>
      <w:r w:rsidRPr="00206854">
        <w:t>. Провести  данн</w:t>
      </w:r>
      <w:r>
        <w:t>ые</w:t>
      </w:r>
      <w:r w:rsidRPr="00206854">
        <w:t xml:space="preserve"> мероприятие в начальных классах</w:t>
      </w:r>
      <w:r>
        <w:t xml:space="preserve"> в данные сроки</w:t>
      </w:r>
      <w:r w:rsidRPr="00206854">
        <w:t xml:space="preserve">. </w:t>
      </w:r>
      <w:proofErr w:type="gramStart"/>
      <w:r w:rsidRPr="00206854">
        <w:t>Ответственными</w:t>
      </w:r>
      <w:proofErr w:type="gramEnd"/>
      <w:r w:rsidRPr="00206854">
        <w:t xml:space="preserve"> назначить </w:t>
      </w:r>
      <w:r w:rsidR="00245F92">
        <w:t>Фазылову Т</w:t>
      </w:r>
      <w:r w:rsidR="00A1549B">
        <w:t xml:space="preserve">., </w:t>
      </w:r>
      <w:proofErr w:type="spellStart"/>
      <w:r w:rsidR="00245F92">
        <w:t>Газизова</w:t>
      </w:r>
      <w:proofErr w:type="spellEnd"/>
      <w:r w:rsidR="00245F92">
        <w:t xml:space="preserve"> А</w:t>
      </w:r>
      <w:r w:rsidR="00A1549B">
        <w:t xml:space="preserve">., </w:t>
      </w:r>
      <w:proofErr w:type="spellStart"/>
      <w:r w:rsidR="00245F92">
        <w:t>Бадриеву</w:t>
      </w:r>
      <w:proofErr w:type="spellEnd"/>
      <w:r w:rsidR="00245F92">
        <w:t xml:space="preserve"> Ч.</w:t>
      </w:r>
    </w:p>
    <w:p w:rsidR="00B3290F" w:rsidRDefault="00B3290F" w:rsidP="00B3290F">
      <w:pPr>
        <w:ind w:left="360"/>
        <w:jc w:val="both"/>
        <w:rPr>
          <w:sz w:val="28"/>
          <w:szCs w:val="28"/>
        </w:rPr>
      </w:pPr>
    </w:p>
    <w:p w:rsidR="00B3290F" w:rsidRDefault="00B3290F" w:rsidP="00B3290F">
      <w:pPr>
        <w:ind w:firstLine="644"/>
        <w:rPr>
          <w:sz w:val="28"/>
          <w:szCs w:val="28"/>
        </w:rPr>
      </w:pPr>
      <w:r>
        <w:rPr>
          <w:szCs w:val="28"/>
        </w:rPr>
        <w:lastRenderedPageBreak/>
        <w:t>2.</w:t>
      </w:r>
      <w:r w:rsidRPr="00C7076C">
        <w:rPr>
          <w:szCs w:val="28"/>
        </w:rPr>
        <w:t>По второму во</w:t>
      </w:r>
      <w:r w:rsidR="00A1549B">
        <w:rPr>
          <w:szCs w:val="28"/>
        </w:rPr>
        <w:t xml:space="preserve">просу выступила </w:t>
      </w:r>
      <w:proofErr w:type="spellStart"/>
      <w:r w:rsidR="00245F92">
        <w:rPr>
          <w:szCs w:val="28"/>
        </w:rPr>
        <w:t>Фаррахова</w:t>
      </w:r>
      <w:proofErr w:type="spellEnd"/>
      <w:r w:rsidR="00245F92">
        <w:rPr>
          <w:szCs w:val="28"/>
        </w:rPr>
        <w:t xml:space="preserve"> Э.Т. </w:t>
      </w:r>
      <w:r w:rsidRPr="00C7076C">
        <w:rPr>
          <w:szCs w:val="28"/>
        </w:rPr>
        <w:t xml:space="preserve"> заместитель директора по воспитательной работе, которая сообщила, что на школьной спортивной площадке во время занятий на турниках ребята выражаются нецензурной бранью, бросают мусор. Обратилась с просьбой организовать дежурство во время перемен и в вечернее время, так как в отряде есть ребята сами занимающие на турниках в свободное от учебы время</w:t>
      </w:r>
      <w:r>
        <w:rPr>
          <w:sz w:val="28"/>
          <w:szCs w:val="28"/>
        </w:rPr>
        <w:t xml:space="preserve">. </w:t>
      </w:r>
    </w:p>
    <w:p w:rsidR="00B3290F" w:rsidRPr="007F116D" w:rsidRDefault="00245F92" w:rsidP="00B3290F">
      <w:pPr>
        <w:ind w:firstLine="644"/>
        <w:rPr>
          <w:b/>
          <w:szCs w:val="28"/>
        </w:rPr>
      </w:pPr>
      <w:r>
        <w:rPr>
          <w:szCs w:val="28"/>
        </w:rPr>
        <w:t>Каримов Альфред</w:t>
      </w:r>
      <w:r w:rsidR="00B3290F" w:rsidRPr="00C7076C">
        <w:rPr>
          <w:szCs w:val="28"/>
        </w:rPr>
        <w:t xml:space="preserve"> сообщил, что учитель физкультуры </w:t>
      </w:r>
      <w:r w:rsidR="00A1549B">
        <w:rPr>
          <w:szCs w:val="28"/>
        </w:rPr>
        <w:t>2</w:t>
      </w:r>
      <w:r>
        <w:rPr>
          <w:szCs w:val="28"/>
        </w:rPr>
        <w:t>2</w:t>
      </w:r>
      <w:r w:rsidR="00A1549B">
        <w:rPr>
          <w:szCs w:val="28"/>
        </w:rPr>
        <w:t xml:space="preserve"> февраля  20</w:t>
      </w:r>
      <w:r>
        <w:rPr>
          <w:szCs w:val="28"/>
        </w:rPr>
        <w:t xml:space="preserve">20 </w:t>
      </w:r>
      <w:r w:rsidR="00B3290F">
        <w:rPr>
          <w:szCs w:val="28"/>
        </w:rPr>
        <w:t xml:space="preserve">г. планирует провести </w:t>
      </w:r>
      <w:r w:rsidR="00B3290F" w:rsidRPr="00C7076C">
        <w:rPr>
          <w:szCs w:val="28"/>
        </w:rPr>
        <w:t xml:space="preserve"> военно-патриотическую игру «Зарница»</w:t>
      </w:r>
      <w:r w:rsidR="00B3290F">
        <w:rPr>
          <w:szCs w:val="28"/>
        </w:rPr>
        <w:t>. П</w:t>
      </w:r>
      <w:r w:rsidR="00B3290F" w:rsidRPr="00C7076C">
        <w:rPr>
          <w:szCs w:val="28"/>
        </w:rPr>
        <w:t>редложил принять уч</w:t>
      </w:r>
      <w:r w:rsidR="00B3290F">
        <w:rPr>
          <w:szCs w:val="28"/>
        </w:rPr>
        <w:t>астие в  подготовке сценария игры и во всех спортивных мероприятиях.</w:t>
      </w:r>
    </w:p>
    <w:p w:rsidR="00B3290F" w:rsidRPr="00DD3FA8" w:rsidRDefault="00B3290F" w:rsidP="00B3290F">
      <w:pPr>
        <w:ind w:left="360"/>
        <w:rPr>
          <w:b/>
          <w:szCs w:val="28"/>
        </w:rPr>
      </w:pPr>
      <w:r w:rsidRPr="00DD3FA8">
        <w:rPr>
          <w:b/>
          <w:szCs w:val="28"/>
        </w:rPr>
        <w:t>Решение:</w:t>
      </w:r>
    </w:p>
    <w:p w:rsidR="00B3290F" w:rsidRPr="00DD3FA8" w:rsidRDefault="00B3290F" w:rsidP="00B3290F">
      <w:pPr>
        <w:tabs>
          <w:tab w:val="left" w:pos="0"/>
        </w:tabs>
        <w:ind w:firstLine="567"/>
        <w:rPr>
          <w:szCs w:val="28"/>
        </w:rPr>
      </w:pPr>
      <w:r w:rsidRPr="00DD3FA8">
        <w:rPr>
          <w:szCs w:val="28"/>
        </w:rPr>
        <w:t xml:space="preserve">1. Организовать дежурство во время перемен на школьной спортивной площадке и в вечернее время. </w:t>
      </w:r>
    </w:p>
    <w:p w:rsidR="00B3290F" w:rsidRPr="00DD3FA8" w:rsidRDefault="00B3290F" w:rsidP="00B3290F">
      <w:pPr>
        <w:ind w:firstLine="644"/>
        <w:rPr>
          <w:szCs w:val="28"/>
        </w:rPr>
      </w:pPr>
      <w:r w:rsidRPr="00DD3FA8">
        <w:rPr>
          <w:szCs w:val="28"/>
        </w:rPr>
        <w:t>2. Принять участие в подготовке военно-патриотической игры «Зарница»</w:t>
      </w:r>
    </w:p>
    <w:p w:rsidR="00B3290F" w:rsidRDefault="00B3290F" w:rsidP="00B3290F">
      <w:pPr>
        <w:rPr>
          <w:sz w:val="28"/>
          <w:szCs w:val="28"/>
        </w:rPr>
      </w:pPr>
    </w:p>
    <w:p w:rsidR="00B3290F" w:rsidRPr="00DD3FA8" w:rsidRDefault="00B3290F" w:rsidP="00B3290F">
      <w:pPr>
        <w:numPr>
          <w:ilvl w:val="0"/>
          <w:numId w:val="3"/>
        </w:numPr>
        <w:tabs>
          <w:tab w:val="clear" w:pos="644"/>
          <w:tab w:val="num" w:pos="0"/>
        </w:tabs>
        <w:ind w:left="0" w:firstLine="426"/>
        <w:rPr>
          <w:sz w:val="28"/>
          <w:szCs w:val="28"/>
        </w:rPr>
      </w:pPr>
      <w:r w:rsidRPr="00C7076C">
        <w:rPr>
          <w:szCs w:val="28"/>
        </w:rPr>
        <w:t xml:space="preserve">По </w:t>
      </w:r>
      <w:r>
        <w:rPr>
          <w:szCs w:val="28"/>
        </w:rPr>
        <w:t>третьему</w:t>
      </w:r>
      <w:r w:rsidR="00A1549B">
        <w:rPr>
          <w:szCs w:val="28"/>
        </w:rPr>
        <w:t xml:space="preserve"> вопросу </w:t>
      </w:r>
      <w:r w:rsidRPr="00C7076C">
        <w:rPr>
          <w:szCs w:val="28"/>
        </w:rPr>
        <w:t xml:space="preserve"> заместитель директора по воспитательной работе, </w:t>
      </w:r>
      <w:r>
        <w:rPr>
          <w:szCs w:val="28"/>
        </w:rPr>
        <w:t>познакомила с положением и планом  о проведении благотворительной Акции «Неделя Добра», которая стар</w:t>
      </w:r>
      <w:r w:rsidR="00A1549B">
        <w:rPr>
          <w:szCs w:val="28"/>
        </w:rPr>
        <w:t>тует с 10 марта по 17 марта 20</w:t>
      </w:r>
      <w:r w:rsidR="00245F92">
        <w:rPr>
          <w:szCs w:val="28"/>
        </w:rPr>
        <w:t>20</w:t>
      </w:r>
      <w:r>
        <w:rPr>
          <w:szCs w:val="28"/>
        </w:rPr>
        <w:t xml:space="preserve"> года.</w:t>
      </w:r>
    </w:p>
    <w:p w:rsidR="00B3290F" w:rsidRPr="00DD3FA8" w:rsidRDefault="00B3290F" w:rsidP="00B3290F">
      <w:pPr>
        <w:ind w:left="360"/>
        <w:rPr>
          <w:b/>
          <w:szCs w:val="28"/>
        </w:rPr>
      </w:pPr>
      <w:r w:rsidRPr="00DD3FA8">
        <w:rPr>
          <w:b/>
          <w:szCs w:val="28"/>
        </w:rPr>
        <w:t>Решение:</w:t>
      </w:r>
    </w:p>
    <w:p w:rsidR="00B3290F" w:rsidRPr="00DD3FA8" w:rsidRDefault="00B3290F" w:rsidP="00B3290F">
      <w:pPr>
        <w:tabs>
          <w:tab w:val="left" w:pos="0"/>
        </w:tabs>
        <w:ind w:firstLine="567"/>
        <w:rPr>
          <w:szCs w:val="28"/>
        </w:rPr>
      </w:pPr>
      <w:r w:rsidRPr="00DD3FA8">
        <w:rPr>
          <w:szCs w:val="28"/>
        </w:rPr>
        <w:t>1. Принять участие</w:t>
      </w:r>
      <w:r>
        <w:t xml:space="preserve">в </w:t>
      </w:r>
      <w:r w:rsidRPr="0041529B">
        <w:t xml:space="preserve">благотворительной Акции «Неделя </w:t>
      </w:r>
      <w:r>
        <w:t>Д</w:t>
      </w:r>
      <w:r w:rsidRPr="0041529B">
        <w:t>обра</w:t>
      </w:r>
      <w:r>
        <w:t>» и до 20.03.</w:t>
      </w:r>
      <w:r w:rsidR="00245F92">
        <w:t xml:space="preserve">20 </w:t>
      </w:r>
      <w:r>
        <w:t>г сдать отчет. Ответственные :</w:t>
      </w:r>
      <w:r w:rsidR="00A1549B">
        <w:rPr>
          <w:szCs w:val="28"/>
        </w:rPr>
        <w:t xml:space="preserve"> отряд профилактики «Импульс</w:t>
      </w:r>
      <w:r>
        <w:rPr>
          <w:szCs w:val="28"/>
        </w:rPr>
        <w:t>»</w:t>
      </w:r>
    </w:p>
    <w:p w:rsidR="00B3290F" w:rsidRDefault="00B3290F" w:rsidP="00B3290F">
      <w:pPr>
        <w:ind w:left="644"/>
        <w:rPr>
          <w:sz w:val="28"/>
          <w:szCs w:val="28"/>
        </w:rPr>
      </w:pPr>
    </w:p>
    <w:p w:rsidR="00B3290F" w:rsidRPr="00532238" w:rsidRDefault="00B3290F" w:rsidP="00B3290F">
      <w:pPr>
        <w:jc w:val="both"/>
        <w:rPr>
          <w:szCs w:val="28"/>
        </w:rPr>
      </w:pPr>
      <w:r w:rsidRPr="00532238">
        <w:rPr>
          <w:szCs w:val="28"/>
        </w:rPr>
        <w:t>Командир                                                                        ________________</w:t>
      </w:r>
    </w:p>
    <w:p w:rsidR="00B3290F" w:rsidRPr="00532238" w:rsidRDefault="00B3290F" w:rsidP="00B3290F">
      <w:pPr>
        <w:jc w:val="both"/>
        <w:rPr>
          <w:szCs w:val="28"/>
        </w:rPr>
      </w:pPr>
    </w:p>
    <w:p w:rsidR="00B3290F" w:rsidRDefault="00B3290F" w:rsidP="00B3290F">
      <w:pPr>
        <w:jc w:val="both"/>
        <w:rPr>
          <w:sz w:val="28"/>
          <w:szCs w:val="28"/>
        </w:rPr>
      </w:pPr>
      <w:r w:rsidRPr="00532238">
        <w:rPr>
          <w:szCs w:val="28"/>
        </w:rPr>
        <w:t xml:space="preserve">Секретарь                                                                        </w:t>
      </w:r>
      <w:r>
        <w:rPr>
          <w:sz w:val="28"/>
          <w:szCs w:val="28"/>
        </w:rPr>
        <w:t>________________</w:t>
      </w:r>
    </w:p>
    <w:p w:rsidR="00DB75BA" w:rsidRDefault="00DB75BA"/>
    <w:sectPr w:rsidR="00DB75BA" w:rsidSect="0037317B">
      <w:pgSz w:w="11906" w:h="16838"/>
      <w:pgMar w:top="720" w:right="720" w:bottom="426" w:left="113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00000007"/>
    <w:multiLevelType w:val="single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</w:abstractNum>
  <w:abstractNum w:abstractNumId="2">
    <w:nsid w:val="0000000D"/>
    <w:multiLevelType w:val="singleLevel"/>
    <w:tmpl w:val="0000000D"/>
    <w:name w:val="WW8Num13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</w:abstractNum>
  <w:abstractNum w:abstractNumId="3">
    <w:nsid w:val="22DD3388"/>
    <w:multiLevelType w:val="hybridMultilevel"/>
    <w:tmpl w:val="4432C4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27C7C79"/>
    <w:multiLevelType w:val="hybridMultilevel"/>
    <w:tmpl w:val="4432C4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BEB2911"/>
    <w:multiLevelType w:val="hybridMultilevel"/>
    <w:tmpl w:val="4432C4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5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729DE"/>
    <w:rsid w:val="00006237"/>
    <w:rsid w:val="00245F92"/>
    <w:rsid w:val="00286752"/>
    <w:rsid w:val="0037317B"/>
    <w:rsid w:val="0092643C"/>
    <w:rsid w:val="009A1CC3"/>
    <w:rsid w:val="009C2994"/>
    <w:rsid w:val="00A1549B"/>
    <w:rsid w:val="00B3290F"/>
    <w:rsid w:val="00BC010B"/>
    <w:rsid w:val="00D729DE"/>
    <w:rsid w:val="00DB75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290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B3290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290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B3290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4</Pages>
  <Words>1284</Words>
  <Characters>7320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РустИК</dc:creator>
  <cp:keywords/>
  <dc:description/>
  <cp:lastModifiedBy>ОЕМ</cp:lastModifiedBy>
  <cp:revision>6</cp:revision>
  <dcterms:created xsi:type="dcterms:W3CDTF">2018-01-13T20:25:00Z</dcterms:created>
  <dcterms:modified xsi:type="dcterms:W3CDTF">2020-02-24T17:29:00Z</dcterms:modified>
</cp:coreProperties>
</file>